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35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080"/>
      </w:tblGrid>
      <w:tr w:rsidR="00426267" w:rsidTr="00805BD3">
        <w:trPr>
          <w:trHeight w:val="288"/>
        </w:trPr>
        <w:tc>
          <w:tcPr>
            <w:tcW w:w="10080" w:type="dxa"/>
            <w:tcBorders>
              <w:bottom w:val="single" w:sz="4" w:space="0" w:color="D9D9D9" w:themeColor="background1" w:themeShade="D9"/>
            </w:tcBorders>
            <w:shd w:val="clear" w:color="auto" w:fill="F2F2F2"/>
            <w:vAlign w:val="center"/>
          </w:tcPr>
          <w:p w:rsidR="00497E14" w:rsidRPr="00497E14" w:rsidRDefault="00497E14" w:rsidP="002A733C">
            <w:pPr>
              <w:rPr>
                <w:b/>
                <w:sz w:val="18"/>
                <w:szCs w:val="18"/>
              </w:rPr>
            </w:pPr>
            <w:r w:rsidRPr="00497E14">
              <w:rPr>
                <w:b/>
                <w:sz w:val="18"/>
                <w:szCs w:val="18"/>
              </w:rPr>
              <w:t>EMPLOYER INFORMATION</w:t>
            </w:r>
          </w:p>
        </w:tc>
      </w:tr>
      <w:tr w:rsidR="00805BD3" w:rsidTr="00805BD3">
        <w:trPr>
          <w:trHeight w:val="288"/>
        </w:trPr>
        <w:tc>
          <w:tcPr>
            <w:tcW w:w="10080" w:type="dxa"/>
            <w:tcBorders>
              <w:left w:val="single" w:sz="4" w:space="0" w:color="D9D9D9" w:themeColor="background1" w:themeShade="D9"/>
              <w:bottom w:val="nil"/>
            </w:tcBorders>
            <w:shd w:val="clear" w:color="auto" w:fill="auto"/>
            <w:vAlign w:val="center"/>
          </w:tcPr>
          <w:p w:rsidR="00497E14" w:rsidRDefault="00497E14" w:rsidP="00497E14">
            <w:r>
              <w:t>Coastal Seniors, Inc</w:t>
            </w:r>
            <w:r w:rsidR="00626D22">
              <w:t>.</w:t>
            </w:r>
          </w:p>
        </w:tc>
      </w:tr>
      <w:tr w:rsidR="00805BD3" w:rsidTr="00805BD3">
        <w:trPr>
          <w:trHeight w:val="288"/>
        </w:trPr>
        <w:tc>
          <w:tcPr>
            <w:tcW w:w="10080" w:type="dxa"/>
            <w:tcBorders>
              <w:top w:val="nil"/>
              <w:left w:val="single" w:sz="4" w:space="0" w:color="D9D9D9" w:themeColor="background1" w:themeShade="D9"/>
              <w:bottom w:val="nil"/>
            </w:tcBorders>
            <w:shd w:val="clear" w:color="auto" w:fill="auto"/>
            <w:vAlign w:val="center"/>
          </w:tcPr>
          <w:p w:rsidR="00497E14" w:rsidRDefault="00626D22" w:rsidP="00497E14">
            <w:r>
              <w:t>24000 South Highway One</w:t>
            </w:r>
          </w:p>
        </w:tc>
      </w:tr>
      <w:tr w:rsidR="00805BD3" w:rsidTr="00805BD3">
        <w:trPr>
          <w:trHeight w:val="288"/>
        </w:trPr>
        <w:tc>
          <w:tcPr>
            <w:tcW w:w="10080" w:type="dxa"/>
            <w:tcBorders>
              <w:top w:val="nil"/>
              <w:left w:val="single" w:sz="4" w:space="0" w:color="D9D9D9" w:themeColor="background1" w:themeShade="D9"/>
              <w:bottom w:val="nil"/>
            </w:tcBorders>
            <w:shd w:val="clear" w:color="auto" w:fill="auto"/>
            <w:vAlign w:val="center"/>
          </w:tcPr>
          <w:p w:rsidR="00497E14" w:rsidRDefault="00626D22" w:rsidP="00497E14">
            <w:r>
              <w:t>Point Arena, CA 95468</w:t>
            </w:r>
          </w:p>
        </w:tc>
      </w:tr>
      <w:tr w:rsidR="00805BD3" w:rsidTr="00805BD3">
        <w:trPr>
          <w:trHeight w:val="288"/>
        </w:trPr>
        <w:tc>
          <w:tcPr>
            <w:tcW w:w="10080" w:type="dxa"/>
            <w:tcBorders>
              <w:top w:val="nil"/>
              <w:left w:val="single" w:sz="4" w:space="0" w:color="D9D9D9" w:themeColor="background1" w:themeShade="D9"/>
              <w:bottom w:val="nil"/>
            </w:tcBorders>
            <w:shd w:val="clear" w:color="auto" w:fill="auto"/>
            <w:vAlign w:val="center"/>
          </w:tcPr>
          <w:p w:rsidR="00497E14" w:rsidRDefault="00626D22" w:rsidP="00497E14">
            <w:r>
              <w:t>(707) 882-2137</w:t>
            </w:r>
          </w:p>
        </w:tc>
      </w:tr>
      <w:tr w:rsidR="00626D22" w:rsidTr="00805BD3">
        <w:trPr>
          <w:trHeight w:val="612"/>
        </w:trPr>
        <w:tc>
          <w:tcPr>
            <w:tcW w:w="10080" w:type="dxa"/>
            <w:tcBorders>
              <w:top w:val="nil"/>
            </w:tcBorders>
            <w:shd w:val="clear" w:color="auto" w:fill="auto"/>
            <w:vAlign w:val="center"/>
          </w:tcPr>
          <w:p w:rsidR="00626D22" w:rsidRPr="00426267" w:rsidRDefault="00626D22" w:rsidP="00497E14">
            <w:r w:rsidRPr="00426267">
              <w:t>It is the policy of Coastal Seniors, Inc. to provide equal employment opportunities to all applicants and employees without regard to any legally protected status such as race, color, religion, gender, national origin, age, disability or veteran status.</w:t>
            </w:r>
          </w:p>
        </w:tc>
      </w:tr>
    </w:tbl>
    <w:p w:rsidR="002A733C" w:rsidRPr="002A733C" w:rsidRDefault="002A733C" w:rsidP="002A733C"/>
    <w:tbl>
      <w:tblPr>
        <w:tblW w:w="0" w:type="auto"/>
        <w:jc w:val="center"/>
        <w:tblLayout w:type="fixed"/>
        <w:tblCellMar>
          <w:top w:w="14" w:type="dxa"/>
          <w:left w:w="86" w:type="dxa"/>
          <w:bottom w:w="14" w:type="dxa"/>
          <w:right w:w="86" w:type="dxa"/>
        </w:tblCellMar>
        <w:tblLook w:val="0000" w:firstRow="0" w:lastRow="0" w:firstColumn="0" w:lastColumn="0" w:noHBand="0" w:noVBand="0"/>
      </w:tblPr>
      <w:tblGrid>
        <w:gridCol w:w="805"/>
        <w:gridCol w:w="253"/>
        <w:gridCol w:w="368"/>
        <w:gridCol w:w="429"/>
        <w:gridCol w:w="188"/>
        <w:gridCol w:w="541"/>
        <w:gridCol w:w="561"/>
        <w:gridCol w:w="879"/>
        <w:gridCol w:w="21"/>
        <w:gridCol w:w="9"/>
        <w:gridCol w:w="165"/>
        <w:gridCol w:w="616"/>
        <w:gridCol w:w="29"/>
        <w:gridCol w:w="158"/>
        <w:gridCol w:w="144"/>
        <w:gridCol w:w="387"/>
        <w:gridCol w:w="124"/>
        <w:gridCol w:w="258"/>
        <w:gridCol w:w="552"/>
        <w:gridCol w:w="195"/>
        <w:gridCol w:w="223"/>
        <w:gridCol w:w="123"/>
        <w:gridCol w:w="41"/>
        <w:gridCol w:w="67"/>
        <w:gridCol w:w="411"/>
        <w:gridCol w:w="168"/>
        <w:gridCol w:w="270"/>
        <w:gridCol w:w="270"/>
        <w:gridCol w:w="270"/>
        <w:gridCol w:w="69"/>
        <w:gridCol w:w="560"/>
        <w:gridCol w:w="754"/>
        <w:gridCol w:w="199"/>
      </w:tblGrid>
      <w:tr w:rsidR="00A35524" w:rsidRPr="002A733C" w:rsidTr="00805BD3">
        <w:trPr>
          <w:trHeight w:hRule="exact" w:val="288"/>
          <w:jc w:val="center"/>
        </w:trPr>
        <w:tc>
          <w:tcPr>
            <w:tcW w:w="10107" w:type="dxa"/>
            <w:gridSpan w:val="33"/>
            <w:tcBorders>
              <w:top w:val="single" w:sz="4" w:space="0" w:color="C0C0C0"/>
              <w:left w:val="single" w:sz="4" w:space="0" w:color="C0C0C0"/>
              <w:bottom w:val="single" w:sz="4" w:space="0" w:color="C0C0C0"/>
              <w:right w:val="single" w:sz="4" w:space="0" w:color="C0C0C0"/>
            </w:tcBorders>
            <w:shd w:val="clear" w:color="auto" w:fill="E6E6E6"/>
            <w:vAlign w:val="center"/>
          </w:tcPr>
          <w:p w:rsidR="00A35524" w:rsidRPr="002A733C" w:rsidRDefault="009C220D" w:rsidP="00F264EB">
            <w:pPr>
              <w:pStyle w:val="Heading2"/>
            </w:pPr>
            <w:r w:rsidRPr="002A733C">
              <w:t>Applicant Information</w:t>
            </w:r>
          </w:p>
        </w:tc>
      </w:tr>
      <w:tr w:rsidR="009D6AEA" w:rsidRPr="002A733C" w:rsidTr="000B63D6">
        <w:trPr>
          <w:trHeight w:hRule="exact" w:val="403"/>
          <w:jc w:val="center"/>
        </w:trPr>
        <w:tc>
          <w:tcPr>
            <w:tcW w:w="1058" w:type="dxa"/>
            <w:gridSpan w:val="2"/>
            <w:tcBorders>
              <w:top w:val="single" w:sz="4" w:space="0" w:color="C0C0C0"/>
              <w:left w:val="single" w:sz="4" w:space="0" w:color="C0C0C0"/>
              <w:bottom w:val="single" w:sz="4" w:space="0" w:color="C0C0C0"/>
            </w:tcBorders>
            <w:vAlign w:val="center"/>
          </w:tcPr>
          <w:p w:rsidR="009D6AEA" w:rsidRPr="002A733C" w:rsidRDefault="009D6AEA" w:rsidP="002A733C">
            <w:r>
              <w:t>Last Name</w:t>
            </w:r>
          </w:p>
        </w:tc>
        <w:tc>
          <w:tcPr>
            <w:tcW w:w="3161" w:type="dxa"/>
            <w:gridSpan w:val="9"/>
            <w:tcBorders>
              <w:top w:val="single" w:sz="4" w:space="0" w:color="C0C0C0"/>
              <w:bottom w:val="single" w:sz="4" w:space="0" w:color="C0C0C0"/>
              <w:right w:val="single" w:sz="4" w:space="0" w:color="C0C0C0"/>
            </w:tcBorders>
            <w:shd w:val="clear" w:color="auto" w:fill="DBE5F1" w:themeFill="accent1" w:themeFillTint="33"/>
            <w:vAlign w:val="center"/>
          </w:tcPr>
          <w:p w:rsidR="009D6AEA" w:rsidRPr="002A733C" w:rsidRDefault="009D6AEA" w:rsidP="002A733C"/>
        </w:tc>
        <w:tc>
          <w:tcPr>
            <w:tcW w:w="616" w:type="dxa"/>
            <w:tcBorders>
              <w:top w:val="single" w:sz="4" w:space="0" w:color="C0C0C0"/>
              <w:left w:val="single" w:sz="4" w:space="0" w:color="C0C0C0"/>
              <w:bottom w:val="single" w:sz="4" w:space="0" w:color="C0C0C0"/>
            </w:tcBorders>
            <w:vAlign w:val="center"/>
          </w:tcPr>
          <w:p w:rsidR="009D6AEA" w:rsidRPr="002A733C" w:rsidRDefault="009D6AEA" w:rsidP="002A733C">
            <w:r>
              <w:t>First</w:t>
            </w:r>
          </w:p>
        </w:tc>
        <w:tc>
          <w:tcPr>
            <w:tcW w:w="2193" w:type="dxa"/>
            <w:gridSpan w:val="10"/>
            <w:tcBorders>
              <w:top w:val="single" w:sz="4" w:space="0" w:color="C0C0C0"/>
              <w:bottom w:val="single" w:sz="4" w:space="0" w:color="C0C0C0"/>
              <w:right w:val="single" w:sz="4" w:space="0" w:color="C0C0C0"/>
            </w:tcBorders>
            <w:shd w:val="clear" w:color="auto" w:fill="DBE5F1" w:themeFill="accent1" w:themeFillTint="33"/>
            <w:vAlign w:val="center"/>
          </w:tcPr>
          <w:p w:rsidR="009D6AEA" w:rsidRPr="002A733C" w:rsidRDefault="009D6AEA" w:rsidP="002A733C"/>
        </w:tc>
        <w:tc>
          <w:tcPr>
            <w:tcW w:w="957" w:type="dxa"/>
            <w:gridSpan w:val="5"/>
            <w:tcBorders>
              <w:top w:val="single" w:sz="4" w:space="0" w:color="C0C0C0"/>
              <w:left w:val="single" w:sz="4" w:space="0" w:color="C0C0C0"/>
              <w:bottom w:val="single" w:sz="4" w:space="0" w:color="C0C0C0"/>
              <w:right w:val="single" w:sz="4" w:space="0" w:color="C0C0C0"/>
            </w:tcBorders>
            <w:shd w:val="clear" w:color="auto" w:fill="auto"/>
            <w:vAlign w:val="center"/>
          </w:tcPr>
          <w:p w:rsidR="009D6AEA" w:rsidRPr="002A733C" w:rsidRDefault="009D6AEA" w:rsidP="002A733C">
            <w:r>
              <w:t>M.I.</w:t>
            </w:r>
          </w:p>
        </w:tc>
        <w:tc>
          <w:tcPr>
            <w:tcW w:w="540" w:type="dxa"/>
            <w:gridSpan w:val="2"/>
            <w:tcBorders>
              <w:top w:val="single" w:sz="4" w:space="0" w:color="C0C0C0"/>
              <w:left w:val="single" w:sz="4" w:space="0" w:color="C0C0C0"/>
              <w:bottom w:val="single" w:sz="4" w:space="0" w:color="C0C0C0"/>
            </w:tcBorders>
            <w:vAlign w:val="center"/>
          </w:tcPr>
          <w:p w:rsidR="009D6AEA" w:rsidRPr="002A733C" w:rsidRDefault="009D6AEA" w:rsidP="002A733C">
            <w:r>
              <w:t>Date</w:t>
            </w:r>
          </w:p>
        </w:tc>
        <w:tc>
          <w:tcPr>
            <w:tcW w:w="1582" w:type="dxa"/>
            <w:gridSpan w:val="4"/>
            <w:tcBorders>
              <w:top w:val="single" w:sz="4" w:space="0" w:color="C0C0C0"/>
              <w:bottom w:val="single" w:sz="4" w:space="0" w:color="C0C0C0"/>
              <w:right w:val="single" w:sz="4" w:space="0" w:color="C0C0C0"/>
            </w:tcBorders>
            <w:shd w:val="clear" w:color="auto" w:fill="DBE5F1" w:themeFill="accent1" w:themeFillTint="33"/>
            <w:vAlign w:val="center"/>
          </w:tcPr>
          <w:p w:rsidR="009D6AEA" w:rsidRPr="002A733C" w:rsidRDefault="009D6AEA" w:rsidP="002A733C"/>
        </w:tc>
      </w:tr>
      <w:tr w:rsidR="004C2FEE" w:rsidRPr="002A733C" w:rsidTr="000B63D6">
        <w:trPr>
          <w:trHeight w:hRule="exact" w:val="403"/>
          <w:jc w:val="center"/>
        </w:trPr>
        <w:tc>
          <w:tcPr>
            <w:tcW w:w="805" w:type="dxa"/>
            <w:tcBorders>
              <w:top w:val="single" w:sz="4" w:space="0" w:color="C0C0C0"/>
              <w:left w:val="single" w:sz="4" w:space="0" w:color="C0C0C0"/>
              <w:bottom w:val="single" w:sz="4" w:space="0" w:color="C0C0C0"/>
            </w:tcBorders>
            <w:vAlign w:val="center"/>
          </w:tcPr>
          <w:p w:rsidR="004C2FEE" w:rsidRPr="002A733C" w:rsidRDefault="004C2FEE" w:rsidP="002A733C">
            <w:r>
              <w:t>Street Address</w:t>
            </w:r>
          </w:p>
        </w:tc>
        <w:tc>
          <w:tcPr>
            <w:tcW w:w="6223" w:type="dxa"/>
            <w:gridSpan w:val="21"/>
            <w:tcBorders>
              <w:top w:val="single" w:sz="4" w:space="0" w:color="C0C0C0"/>
              <w:bottom w:val="single" w:sz="4" w:space="0" w:color="C0C0C0"/>
              <w:right w:val="single" w:sz="4" w:space="0" w:color="C0C0C0"/>
            </w:tcBorders>
            <w:shd w:val="clear" w:color="auto" w:fill="DBE5F1" w:themeFill="accent1" w:themeFillTint="33"/>
            <w:vAlign w:val="center"/>
          </w:tcPr>
          <w:p w:rsidR="004C2FEE" w:rsidRPr="002A733C" w:rsidRDefault="004C2FEE" w:rsidP="002A733C"/>
        </w:tc>
        <w:tc>
          <w:tcPr>
            <w:tcW w:w="1497" w:type="dxa"/>
            <w:gridSpan w:val="7"/>
            <w:tcBorders>
              <w:top w:val="single" w:sz="4" w:space="0" w:color="C0C0C0"/>
              <w:left w:val="single" w:sz="4" w:space="0" w:color="C0C0C0"/>
              <w:bottom w:val="single" w:sz="4" w:space="0" w:color="C0C0C0"/>
            </w:tcBorders>
            <w:vAlign w:val="center"/>
          </w:tcPr>
          <w:p w:rsidR="004C2FEE" w:rsidRPr="002A733C" w:rsidRDefault="004C2FEE" w:rsidP="002A733C">
            <w:r>
              <w:t>Apartment/Unit #</w:t>
            </w:r>
          </w:p>
        </w:tc>
        <w:tc>
          <w:tcPr>
            <w:tcW w:w="1582" w:type="dxa"/>
            <w:gridSpan w:val="4"/>
            <w:tcBorders>
              <w:top w:val="single" w:sz="4" w:space="0" w:color="C0C0C0"/>
              <w:bottom w:val="single" w:sz="4" w:space="0" w:color="C0C0C0"/>
              <w:right w:val="single" w:sz="4" w:space="0" w:color="C0C0C0"/>
            </w:tcBorders>
            <w:shd w:val="clear" w:color="auto" w:fill="DBE5F1" w:themeFill="accent1" w:themeFillTint="33"/>
            <w:vAlign w:val="center"/>
          </w:tcPr>
          <w:p w:rsidR="004C2FEE" w:rsidRPr="002A733C" w:rsidRDefault="004C2FEE" w:rsidP="002A733C"/>
        </w:tc>
      </w:tr>
      <w:tr w:rsidR="008D40FF" w:rsidRPr="002A733C" w:rsidTr="000B63D6">
        <w:trPr>
          <w:trHeight w:hRule="exact" w:val="403"/>
          <w:jc w:val="center"/>
        </w:trPr>
        <w:tc>
          <w:tcPr>
            <w:tcW w:w="805" w:type="dxa"/>
            <w:tcBorders>
              <w:top w:val="single" w:sz="4" w:space="0" w:color="C0C0C0"/>
              <w:left w:val="single" w:sz="4" w:space="0" w:color="C0C0C0"/>
              <w:bottom w:val="single" w:sz="4" w:space="0" w:color="C0C0C0"/>
            </w:tcBorders>
            <w:vAlign w:val="center"/>
          </w:tcPr>
          <w:p w:rsidR="004C2FEE" w:rsidRPr="002A733C" w:rsidRDefault="004C2FEE" w:rsidP="002A733C">
            <w:r>
              <w:t>City</w:t>
            </w:r>
          </w:p>
        </w:tc>
        <w:tc>
          <w:tcPr>
            <w:tcW w:w="3414" w:type="dxa"/>
            <w:gridSpan w:val="10"/>
            <w:tcBorders>
              <w:top w:val="single" w:sz="4" w:space="0" w:color="C0C0C0"/>
              <w:bottom w:val="single" w:sz="4" w:space="0" w:color="C0C0C0"/>
              <w:right w:val="single" w:sz="4" w:space="0" w:color="C0C0C0"/>
            </w:tcBorders>
            <w:shd w:val="clear" w:color="auto" w:fill="DBE5F1" w:themeFill="accent1" w:themeFillTint="33"/>
            <w:vAlign w:val="center"/>
          </w:tcPr>
          <w:p w:rsidR="004C2FEE" w:rsidRPr="002A733C" w:rsidRDefault="004C2FEE" w:rsidP="002A733C"/>
        </w:tc>
        <w:tc>
          <w:tcPr>
            <w:tcW w:w="616" w:type="dxa"/>
            <w:tcBorders>
              <w:top w:val="single" w:sz="4" w:space="0" w:color="C0C0C0"/>
              <w:left w:val="single" w:sz="4" w:space="0" w:color="C0C0C0"/>
              <w:bottom w:val="single" w:sz="4" w:space="0" w:color="C0C0C0"/>
            </w:tcBorders>
            <w:vAlign w:val="center"/>
          </w:tcPr>
          <w:p w:rsidR="004C2FEE" w:rsidRPr="002A733C" w:rsidRDefault="004C2FEE" w:rsidP="002A733C">
            <w:r>
              <w:t>State</w:t>
            </w:r>
          </w:p>
        </w:tc>
        <w:tc>
          <w:tcPr>
            <w:tcW w:w="2193" w:type="dxa"/>
            <w:gridSpan w:val="10"/>
            <w:tcBorders>
              <w:top w:val="single" w:sz="4" w:space="0" w:color="C0C0C0"/>
              <w:bottom w:val="single" w:sz="4" w:space="0" w:color="C0C0C0"/>
              <w:right w:val="single" w:sz="4" w:space="0" w:color="C0C0C0"/>
            </w:tcBorders>
            <w:shd w:val="clear" w:color="auto" w:fill="DBE5F1" w:themeFill="accent1" w:themeFillTint="33"/>
            <w:vAlign w:val="center"/>
          </w:tcPr>
          <w:p w:rsidR="004C2FEE" w:rsidRPr="002A733C" w:rsidRDefault="004C2FEE" w:rsidP="002A733C"/>
        </w:tc>
        <w:tc>
          <w:tcPr>
            <w:tcW w:w="519" w:type="dxa"/>
            <w:gridSpan w:val="3"/>
            <w:tcBorders>
              <w:top w:val="single" w:sz="4" w:space="0" w:color="C0C0C0"/>
              <w:left w:val="single" w:sz="4" w:space="0" w:color="C0C0C0"/>
              <w:bottom w:val="single" w:sz="4" w:space="0" w:color="C0C0C0"/>
            </w:tcBorders>
            <w:vAlign w:val="center"/>
          </w:tcPr>
          <w:p w:rsidR="004C2FEE" w:rsidRPr="002A733C" w:rsidRDefault="004C2FEE" w:rsidP="002A733C">
            <w:r>
              <w:t>ZIP</w:t>
            </w:r>
          </w:p>
        </w:tc>
        <w:tc>
          <w:tcPr>
            <w:tcW w:w="2560" w:type="dxa"/>
            <w:gridSpan w:val="8"/>
            <w:tcBorders>
              <w:top w:val="single" w:sz="4" w:space="0" w:color="C0C0C0"/>
              <w:bottom w:val="single" w:sz="4" w:space="0" w:color="C0C0C0"/>
              <w:right w:val="single" w:sz="4" w:space="0" w:color="C0C0C0"/>
            </w:tcBorders>
            <w:shd w:val="clear" w:color="auto" w:fill="DBE5F1" w:themeFill="accent1" w:themeFillTint="33"/>
            <w:vAlign w:val="center"/>
          </w:tcPr>
          <w:p w:rsidR="004C2FEE" w:rsidRPr="002A733C" w:rsidRDefault="004C2FEE" w:rsidP="002A733C"/>
        </w:tc>
      </w:tr>
      <w:tr w:rsidR="001E34D7" w:rsidRPr="002A733C" w:rsidTr="000B63D6">
        <w:trPr>
          <w:trHeight w:hRule="exact" w:val="403"/>
          <w:jc w:val="center"/>
        </w:trPr>
        <w:tc>
          <w:tcPr>
            <w:tcW w:w="2584" w:type="dxa"/>
            <w:gridSpan w:val="6"/>
            <w:tcBorders>
              <w:top w:val="single" w:sz="4" w:space="0" w:color="C0C0C0"/>
              <w:left w:val="single" w:sz="4" w:space="0" w:color="C0C0C0"/>
              <w:bottom w:val="single" w:sz="4" w:space="0" w:color="C0C0C0"/>
            </w:tcBorders>
            <w:vAlign w:val="center"/>
          </w:tcPr>
          <w:p w:rsidR="001E34D7" w:rsidRPr="002A733C" w:rsidRDefault="001E34D7" w:rsidP="002A733C">
            <w:r>
              <w:t>Number of years at this address</w:t>
            </w:r>
          </w:p>
        </w:tc>
        <w:tc>
          <w:tcPr>
            <w:tcW w:w="1635" w:type="dxa"/>
            <w:gridSpan w:val="5"/>
            <w:tcBorders>
              <w:top w:val="single" w:sz="4" w:space="0" w:color="C0C0C0"/>
              <w:left w:val="nil"/>
              <w:bottom w:val="single" w:sz="4" w:space="0" w:color="C0C0C0"/>
              <w:right w:val="single" w:sz="4" w:space="0" w:color="C0C0C0"/>
            </w:tcBorders>
            <w:shd w:val="clear" w:color="auto" w:fill="DBE5F1" w:themeFill="accent1" w:themeFillTint="33"/>
            <w:vAlign w:val="center"/>
          </w:tcPr>
          <w:p w:rsidR="001E34D7" w:rsidRPr="002A733C" w:rsidRDefault="001E34D7" w:rsidP="002A733C"/>
        </w:tc>
        <w:tc>
          <w:tcPr>
            <w:tcW w:w="1458" w:type="dxa"/>
            <w:gridSpan w:val="6"/>
            <w:tcBorders>
              <w:top w:val="single" w:sz="4" w:space="0" w:color="C0C0C0"/>
              <w:left w:val="single" w:sz="4" w:space="0" w:color="C0C0C0"/>
              <w:bottom w:val="single" w:sz="4" w:space="0" w:color="C0C0C0"/>
            </w:tcBorders>
            <w:vAlign w:val="center"/>
          </w:tcPr>
          <w:p w:rsidR="001E34D7" w:rsidRPr="002A733C" w:rsidRDefault="001E34D7" w:rsidP="002A733C">
            <w:r>
              <w:t>Daytime Phone</w:t>
            </w:r>
          </w:p>
        </w:tc>
        <w:tc>
          <w:tcPr>
            <w:tcW w:w="1459" w:type="dxa"/>
            <w:gridSpan w:val="7"/>
            <w:tcBorders>
              <w:top w:val="single" w:sz="4" w:space="0" w:color="C0C0C0"/>
              <w:left w:val="nil"/>
              <w:bottom w:val="single" w:sz="4" w:space="0" w:color="C0C0C0"/>
              <w:right w:val="single" w:sz="4" w:space="0" w:color="C0C0C0"/>
            </w:tcBorders>
            <w:shd w:val="clear" w:color="auto" w:fill="DBE5F1" w:themeFill="accent1" w:themeFillTint="33"/>
            <w:vAlign w:val="center"/>
          </w:tcPr>
          <w:p w:rsidR="001E34D7" w:rsidRPr="002A733C" w:rsidRDefault="001E34D7" w:rsidP="002A733C"/>
        </w:tc>
        <w:tc>
          <w:tcPr>
            <w:tcW w:w="1458" w:type="dxa"/>
            <w:gridSpan w:val="6"/>
            <w:tcBorders>
              <w:top w:val="single" w:sz="4" w:space="0" w:color="C0C0C0"/>
              <w:left w:val="single" w:sz="4" w:space="0" w:color="C0C0C0"/>
              <w:bottom w:val="single" w:sz="4" w:space="0" w:color="C0C0C0"/>
            </w:tcBorders>
            <w:vAlign w:val="center"/>
          </w:tcPr>
          <w:p w:rsidR="001E34D7" w:rsidRPr="002A733C" w:rsidRDefault="001E34D7" w:rsidP="002A733C">
            <w:r>
              <w:t>Evening Phone</w:t>
            </w:r>
          </w:p>
        </w:tc>
        <w:tc>
          <w:tcPr>
            <w:tcW w:w="1513" w:type="dxa"/>
            <w:gridSpan w:val="3"/>
            <w:tcBorders>
              <w:top w:val="single" w:sz="4" w:space="0" w:color="C0C0C0"/>
              <w:left w:val="nil"/>
              <w:bottom w:val="single" w:sz="4" w:space="0" w:color="C0C0C0"/>
              <w:right w:val="single" w:sz="4" w:space="0" w:color="C0C0C0"/>
            </w:tcBorders>
            <w:shd w:val="clear" w:color="auto" w:fill="DBE5F1" w:themeFill="accent1" w:themeFillTint="33"/>
            <w:vAlign w:val="center"/>
          </w:tcPr>
          <w:p w:rsidR="001E34D7" w:rsidRPr="002A733C" w:rsidRDefault="001E34D7" w:rsidP="002A733C"/>
        </w:tc>
      </w:tr>
      <w:tr w:rsidR="00C90A29" w:rsidRPr="002A733C" w:rsidTr="000B63D6">
        <w:trPr>
          <w:trHeight w:hRule="exact" w:val="403"/>
          <w:jc w:val="center"/>
        </w:trPr>
        <w:tc>
          <w:tcPr>
            <w:tcW w:w="805" w:type="dxa"/>
            <w:tcBorders>
              <w:top w:val="single" w:sz="4" w:space="0" w:color="C0C0C0"/>
              <w:left w:val="single" w:sz="4" w:space="0" w:color="C0C0C0"/>
              <w:bottom w:val="single" w:sz="4" w:space="0" w:color="C0C0C0"/>
            </w:tcBorders>
            <w:vAlign w:val="center"/>
          </w:tcPr>
          <w:p w:rsidR="00C90A29" w:rsidRPr="002A733C" w:rsidRDefault="001E34D7" w:rsidP="002A733C">
            <w:r>
              <w:t xml:space="preserve">Mobile </w:t>
            </w:r>
            <w:r w:rsidR="00C90A29">
              <w:t>Phone</w:t>
            </w:r>
          </w:p>
        </w:tc>
        <w:tc>
          <w:tcPr>
            <w:tcW w:w="3414" w:type="dxa"/>
            <w:gridSpan w:val="10"/>
            <w:tcBorders>
              <w:top w:val="single" w:sz="4" w:space="0" w:color="C0C0C0"/>
              <w:bottom w:val="single" w:sz="4" w:space="0" w:color="C0C0C0"/>
              <w:right w:val="single" w:sz="4" w:space="0" w:color="C0C0C0"/>
            </w:tcBorders>
            <w:shd w:val="clear" w:color="auto" w:fill="DBE5F1" w:themeFill="accent1" w:themeFillTint="33"/>
            <w:vAlign w:val="center"/>
          </w:tcPr>
          <w:p w:rsidR="00C90A29" w:rsidRPr="002A733C" w:rsidRDefault="00C90A29" w:rsidP="002A733C"/>
        </w:tc>
        <w:tc>
          <w:tcPr>
            <w:tcW w:w="1334" w:type="dxa"/>
            <w:gridSpan w:val="5"/>
            <w:tcBorders>
              <w:top w:val="single" w:sz="4" w:space="0" w:color="C0C0C0"/>
              <w:left w:val="single" w:sz="4" w:space="0" w:color="C0C0C0"/>
              <w:bottom w:val="single" w:sz="4" w:space="0" w:color="C0C0C0"/>
            </w:tcBorders>
            <w:vAlign w:val="center"/>
          </w:tcPr>
          <w:p w:rsidR="00C90A29" w:rsidRPr="002A733C" w:rsidRDefault="00C90A29" w:rsidP="002A733C">
            <w:r>
              <w:t>E-mail Address</w:t>
            </w:r>
          </w:p>
        </w:tc>
        <w:tc>
          <w:tcPr>
            <w:tcW w:w="4554" w:type="dxa"/>
            <w:gridSpan w:val="17"/>
            <w:tcBorders>
              <w:top w:val="single" w:sz="4" w:space="0" w:color="C0C0C0"/>
              <w:bottom w:val="single" w:sz="4" w:space="0" w:color="C0C0C0"/>
              <w:right w:val="single" w:sz="4" w:space="0" w:color="C0C0C0"/>
            </w:tcBorders>
            <w:shd w:val="clear" w:color="auto" w:fill="DBE5F1" w:themeFill="accent1" w:themeFillTint="33"/>
            <w:vAlign w:val="center"/>
          </w:tcPr>
          <w:p w:rsidR="00C90A29" w:rsidRPr="002A733C" w:rsidRDefault="00C90A29" w:rsidP="002A733C"/>
        </w:tc>
      </w:tr>
      <w:tr w:rsidR="0013792F" w:rsidRPr="002A733C" w:rsidTr="000B63D6">
        <w:trPr>
          <w:trHeight w:hRule="exact" w:val="403"/>
          <w:jc w:val="center"/>
        </w:trPr>
        <w:tc>
          <w:tcPr>
            <w:tcW w:w="2584" w:type="dxa"/>
            <w:gridSpan w:val="6"/>
            <w:tcBorders>
              <w:top w:val="single" w:sz="4" w:space="0" w:color="C0C0C0"/>
              <w:left w:val="single" w:sz="4" w:space="0" w:color="C0C0C0"/>
              <w:bottom w:val="single" w:sz="4" w:space="0" w:color="C0C0C0"/>
            </w:tcBorders>
            <w:vAlign w:val="center"/>
          </w:tcPr>
          <w:p w:rsidR="0013792F" w:rsidRPr="002A733C" w:rsidRDefault="0013792F" w:rsidP="002A733C">
            <w:r>
              <w:t>Date available to begin work:</w:t>
            </w:r>
          </w:p>
        </w:tc>
        <w:tc>
          <w:tcPr>
            <w:tcW w:w="561" w:type="dxa"/>
            <w:tcBorders>
              <w:top w:val="single" w:sz="4" w:space="0" w:color="C0C0C0"/>
              <w:left w:val="nil"/>
              <w:bottom w:val="single" w:sz="4" w:space="0" w:color="C0C0C0"/>
              <w:right w:val="single" w:sz="4" w:space="0" w:color="C0C0C0"/>
            </w:tcBorders>
            <w:shd w:val="clear" w:color="auto" w:fill="DBE5F1" w:themeFill="accent1" w:themeFillTint="33"/>
            <w:vAlign w:val="center"/>
          </w:tcPr>
          <w:p w:rsidR="0013792F" w:rsidRPr="002A733C" w:rsidRDefault="0013792F" w:rsidP="002A733C"/>
        </w:tc>
        <w:tc>
          <w:tcPr>
            <w:tcW w:w="1690" w:type="dxa"/>
            <w:gridSpan w:val="5"/>
            <w:tcBorders>
              <w:top w:val="single" w:sz="4" w:space="0" w:color="C0C0C0"/>
              <w:left w:val="single" w:sz="4" w:space="0" w:color="C0C0C0"/>
              <w:bottom w:val="single" w:sz="4" w:space="0" w:color="C0C0C0"/>
            </w:tcBorders>
            <w:vAlign w:val="center"/>
          </w:tcPr>
          <w:p w:rsidR="0013792F" w:rsidRPr="002A733C" w:rsidRDefault="0013792F" w:rsidP="002A733C">
            <w:r>
              <w:t>Social Security No.</w:t>
            </w:r>
          </w:p>
        </w:tc>
        <w:tc>
          <w:tcPr>
            <w:tcW w:w="1847" w:type="dxa"/>
            <w:gridSpan w:val="8"/>
            <w:tcBorders>
              <w:top w:val="single" w:sz="4" w:space="0" w:color="C0C0C0"/>
              <w:bottom w:val="single" w:sz="4" w:space="0" w:color="C0C0C0"/>
              <w:right w:val="single" w:sz="4" w:space="0" w:color="C0C0C0"/>
            </w:tcBorders>
            <w:shd w:val="clear" w:color="auto" w:fill="DBE5F1" w:themeFill="accent1" w:themeFillTint="33"/>
            <w:vAlign w:val="center"/>
          </w:tcPr>
          <w:p w:rsidR="0013792F" w:rsidRPr="002A733C" w:rsidRDefault="0013792F" w:rsidP="002A733C"/>
        </w:tc>
        <w:tc>
          <w:tcPr>
            <w:tcW w:w="1303" w:type="dxa"/>
            <w:gridSpan w:val="7"/>
            <w:tcBorders>
              <w:top w:val="single" w:sz="4" w:space="0" w:color="C0C0C0"/>
              <w:left w:val="single" w:sz="4" w:space="0" w:color="C0C0C0"/>
              <w:bottom w:val="single" w:sz="4" w:space="0" w:color="C0C0C0"/>
            </w:tcBorders>
            <w:vAlign w:val="center"/>
          </w:tcPr>
          <w:p w:rsidR="0013792F" w:rsidRPr="002A733C" w:rsidRDefault="0013792F" w:rsidP="002A733C">
            <w:r>
              <w:t>Driver’s License (State/Number)</w:t>
            </w:r>
          </w:p>
        </w:tc>
        <w:tc>
          <w:tcPr>
            <w:tcW w:w="2122" w:type="dxa"/>
            <w:gridSpan w:val="6"/>
            <w:tcBorders>
              <w:top w:val="single" w:sz="4" w:space="0" w:color="C0C0C0"/>
              <w:bottom w:val="single" w:sz="4" w:space="0" w:color="C0C0C0"/>
              <w:right w:val="single" w:sz="4" w:space="0" w:color="C0C0C0"/>
            </w:tcBorders>
            <w:shd w:val="clear" w:color="auto" w:fill="DBE5F1" w:themeFill="accent1" w:themeFillTint="33"/>
            <w:vAlign w:val="center"/>
          </w:tcPr>
          <w:p w:rsidR="0013792F" w:rsidRPr="002A733C" w:rsidRDefault="0013792F" w:rsidP="002A733C"/>
        </w:tc>
      </w:tr>
      <w:tr w:rsidR="001E34D7" w:rsidRPr="002A733C" w:rsidTr="000B63D6">
        <w:trPr>
          <w:trHeight w:hRule="exact" w:val="403"/>
          <w:jc w:val="center"/>
        </w:trPr>
        <w:tc>
          <w:tcPr>
            <w:tcW w:w="2584" w:type="dxa"/>
            <w:gridSpan w:val="6"/>
            <w:tcBorders>
              <w:top w:val="single" w:sz="4" w:space="0" w:color="C0C0C0"/>
              <w:left w:val="single" w:sz="4" w:space="0" w:color="C0C0C0"/>
              <w:bottom w:val="single" w:sz="4" w:space="0" w:color="C0C0C0"/>
            </w:tcBorders>
            <w:vAlign w:val="center"/>
          </w:tcPr>
          <w:p w:rsidR="001E34D7" w:rsidRPr="002A733C" w:rsidRDefault="0013792F" w:rsidP="002A733C">
            <w:r>
              <w:t xml:space="preserve">Job </w:t>
            </w:r>
            <w:r w:rsidR="001E34D7">
              <w:t>Position Applied for</w:t>
            </w:r>
            <w:r>
              <w:t>:</w:t>
            </w:r>
          </w:p>
        </w:tc>
        <w:tc>
          <w:tcPr>
            <w:tcW w:w="2438" w:type="dxa"/>
            <w:gridSpan w:val="8"/>
            <w:tcBorders>
              <w:top w:val="single" w:sz="4" w:space="0" w:color="C0C0C0"/>
              <w:left w:val="nil"/>
              <w:bottom w:val="single" w:sz="4" w:space="0" w:color="C0C0C0"/>
              <w:right w:val="single" w:sz="4" w:space="0" w:color="C0C0C0"/>
            </w:tcBorders>
            <w:shd w:val="clear" w:color="auto" w:fill="DBE5F1" w:themeFill="accent1" w:themeFillTint="33"/>
            <w:vAlign w:val="center"/>
          </w:tcPr>
          <w:p w:rsidR="001E34D7" w:rsidRPr="002A733C" w:rsidRDefault="001E34D7" w:rsidP="002A733C"/>
        </w:tc>
        <w:tc>
          <w:tcPr>
            <w:tcW w:w="2525" w:type="dxa"/>
            <w:gridSpan w:val="11"/>
            <w:tcBorders>
              <w:top w:val="single" w:sz="4" w:space="0" w:color="C0C0C0"/>
              <w:left w:val="single" w:sz="4" w:space="0" w:color="C0C0C0"/>
              <w:bottom w:val="single" w:sz="4" w:space="0" w:color="C0C0C0"/>
            </w:tcBorders>
            <w:vAlign w:val="center"/>
          </w:tcPr>
          <w:p w:rsidR="001E34D7" w:rsidRPr="002A733C" w:rsidRDefault="001E34D7" w:rsidP="002A733C">
            <w:r>
              <w:t>Full or Part Time?</w:t>
            </w:r>
          </w:p>
        </w:tc>
        <w:tc>
          <w:tcPr>
            <w:tcW w:w="2560" w:type="dxa"/>
            <w:gridSpan w:val="8"/>
            <w:tcBorders>
              <w:top w:val="single" w:sz="4" w:space="0" w:color="C0C0C0"/>
              <w:left w:val="nil"/>
              <w:bottom w:val="single" w:sz="4" w:space="0" w:color="C0C0C0"/>
              <w:right w:val="single" w:sz="4" w:space="0" w:color="C0C0C0"/>
            </w:tcBorders>
            <w:shd w:val="clear" w:color="auto" w:fill="DBE5F1" w:themeFill="accent1" w:themeFillTint="33"/>
            <w:vAlign w:val="center"/>
          </w:tcPr>
          <w:p w:rsidR="001E34D7" w:rsidRPr="002A733C" w:rsidRDefault="001E34D7" w:rsidP="002A733C"/>
        </w:tc>
      </w:tr>
      <w:tr w:rsidR="0013792F" w:rsidRPr="002A733C" w:rsidTr="000B63D6">
        <w:trPr>
          <w:trHeight w:hRule="exact" w:val="403"/>
          <w:jc w:val="center"/>
        </w:trPr>
        <w:tc>
          <w:tcPr>
            <w:tcW w:w="3145" w:type="dxa"/>
            <w:gridSpan w:val="7"/>
            <w:tcBorders>
              <w:top w:val="single" w:sz="4" w:space="0" w:color="C0C0C0"/>
              <w:left w:val="single" w:sz="4" w:space="0" w:color="C0C0C0"/>
              <w:bottom w:val="single" w:sz="4" w:space="0" w:color="C0C0C0"/>
            </w:tcBorders>
            <w:vAlign w:val="center"/>
          </w:tcPr>
          <w:p w:rsidR="0013792F" w:rsidRDefault="0013792F" w:rsidP="002A733C">
            <w:r>
              <w:t>Who referred you to us?</w:t>
            </w:r>
          </w:p>
        </w:tc>
        <w:tc>
          <w:tcPr>
            <w:tcW w:w="879" w:type="dxa"/>
            <w:tcBorders>
              <w:top w:val="single" w:sz="4" w:space="0" w:color="C0C0C0"/>
              <w:bottom w:val="single" w:sz="4" w:space="0" w:color="C0C0C0"/>
            </w:tcBorders>
            <w:shd w:val="clear" w:color="auto" w:fill="DBE5F1" w:themeFill="accent1" w:themeFillTint="33"/>
            <w:vAlign w:val="center"/>
          </w:tcPr>
          <w:p w:rsidR="0013792F" w:rsidRPr="002A733C" w:rsidRDefault="0013792F" w:rsidP="00CA28E6"/>
        </w:tc>
        <w:tc>
          <w:tcPr>
            <w:tcW w:w="811" w:type="dxa"/>
            <w:gridSpan w:val="4"/>
            <w:tcBorders>
              <w:top w:val="single" w:sz="4" w:space="0" w:color="C0C0C0"/>
              <w:bottom w:val="single" w:sz="4" w:space="0" w:color="C0C0C0"/>
            </w:tcBorders>
            <w:shd w:val="clear" w:color="auto" w:fill="DBE5F1" w:themeFill="accent1" w:themeFillTint="33"/>
            <w:vAlign w:val="center"/>
          </w:tcPr>
          <w:p w:rsidR="0013792F" w:rsidRDefault="0013792F" w:rsidP="00CA28E6"/>
        </w:tc>
        <w:tc>
          <w:tcPr>
            <w:tcW w:w="3420" w:type="dxa"/>
            <w:gridSpan w:val="16"/>
            <w:tcBorders>
              <w:top w:val="single" w:sz="4" w:space="0" w:color="C0C0C0"/>
              <w:left w:val="nil"/>
              <w:bottom w:val="single" w:sz="4" w:space="0" w:color="C0C0C0"/>
            </w:tcBorders>
            <w:shd w:val="clear" w:color="auto" w:fill="DBE5F1" w:themeFill="accent1" w:themeFillTint="33"/>
            <w:vAlign w:val="center"/>
          </w:tcPr>
          <w:p w:rsidR="0013792F" w:rsidRDefault="0013792F" w:rsidP="002A733C"/>
        </w:tc>
        <w:tc>
          <w:tcPr>
            <w:tcW w:w="899" w:type="dxa"/>
            <w:gridSpan w:val="3"/>
            <w:tcBorders>
              <w:top w:val="single" w:sz="4" w:space="0" w:color="C0C0C0"/>
              <w:bottom w:val="single" w:sz="4" w:space="0" w:color="C0C0C0"/>
            </w:tcBorders>
            <w:shd w:val="clear" w:color="auto" w:fill="DBE5F1" w:themeFill="accent1" w:themeFillTint="33"/>
            <w:vAlign w:val="center"/>
          </w:tcPr>
          <w:p w:rsidR="0013792F" w:rsidRPr="002A733C" w:rsidRDefault="0013792F" w:rsidP="00CA28E6"/>
        </w:tc>
        <w:tc>
          <w:tcPr>
            <w:tcW w:w="953" w:type="dxa"/>
            <w:gridSpan w:val="2"/>
            <w:tcBorders>
              <w:top w:val="single" w:sz="4" w:space="0" w:color="C0C0C0"/>
              <w:bottom w:val="single" w:sz="4" w:space="0" w:color="C0C0C0"/>
              <w:right w:val="single" w:sz="4" w:space="0" w:color="C0C0C0"/>
            </w:tcBorders>
            <w:shd w:val="clear" w:color="auto" w:fill="DBE5F1" w:themeFill="accent1" w:themeFillTint="33"/>
            <w:vAlign w:val="center"/>
          </w:tcPr>
          <w:p w:rsidR="0013792F" w:rsidRDefault="0013792F" w:rsidP="00CA28E6"/>
        </w:tc>
      </w:tr>
      <w:tr w:rsidR="008D40FF" w:rsidRPr="002A733C" w:rsidTr="00805BD3">
        <w:trPr>
          <w:trHeight w:hRule="exact" w:val="403"/>
          <w:jc w:val="center"/>
        </w:trPr>
        <w:tc>
          <w:tcPr>
            <w:tcW w:w="3145" w:type="dxa"/>
            <w:gridSpan w:val="7"/>
            <w:tcBorders>
              <w:top w:val="single" w:sz="4" w:space="0" w:color="C0C0C0"/>
              <w:left w:val="single" w:sz="4" w:space="0" w:color="C0C0C0"/>
              <w:bottom w:val="single" w:sz="4" w:space="0" w:color="C0C0C0"/>
            </w:tcBorders>
            <w:vAlign w:val="center"/>
          </w:tcPr>
          <w:p w:rsidR="004C2FEE" w:rsidRDefault="004C2FEE" w:rsidP="002A733C">
            <w:r>
              <w:t>Are you a citizen of the United States?</w:t>
            </w:r>
          </w:p>
        </w:tc>
        <w:tc>
          <w:tcPr>
            <w:tcW w:w="879" w:type="dxa"/>
            <w:tcBorders>
              <w:top w:val="single" w:sz="4" w:space="0" w:color="C0C0C0"/>
              <w:bottom w:val="single" w:sz="4" w:space="0" w:color="C0C0C0"/>
            </w:tcBorders>
            <w:shd w:val="clear" w:color="auto" w:fill="auto"/>
            <w:vAlign w:val="center"/>
          </w:tcPr>
          <w:p w:rsidR="004C2FEE" w:rsidRDefault="004C2FEE" w:rsidP="00CA28E6">
            <w:r w:rsidRPr="002A733C">
              <w:t>YES</w:t>
            </w:r>
            <w:r>
              <w:t xml:space="preserve">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811" w:type="dxa"/>
            <w:gridSpan w:val="4"/>
            <w:tcBorders>
              <w:top w:val="single" w:sz="4" w:space="0" w:color="C0C0C0"/>
              <w:bottom w:val="single" w:sz="4" w:space="0" w:color="C0C0C0"/>
            </w:tcBorders>
            <w:shd w:val="clear" w:color="auto" w:fill="auto"/>
            <w:vAlign w:val="center"/>
          </w:tcPr>
          <w:p w:rsidR="004C2FEE" w:rsidRDefault="004C2FEE" w:rsidP="00CA28E6">
            <w:r>
              <w:t xml:space="preserve">NO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3420" w:type="dxa"/>
            <w:gridSpan w:val="16"/>
            <w:tcBorders>
              <w:top w:val="single" w:sz="4" w:space="0" w:color="C0C0C0"/>
              <w:left w:val="nil"/>
              <w:bottom w:val="single" w:sz="4" w:space="0" w:color="C0C0C0"/>
            </w:tcBorders>
            <w:vAlign w:val="center"/>
          </w:tcPr>
          <w:p w:rsidR="004C2FEE" w:rsidRDefault="004C2FEE" w:rsidP="002A733C">
            <w:r>
              <w:t>If no, are you authorized to work in the U.S.?</w:t>
            </w:r>
          </w:p>
        </w:tc>
        <w:tc>
          <w:tcPr>
            <w:tcW w:w="899" w:type="dxa"/>
            <w:gridSpan w:val="3"/>
            <w:tcBorders>
              <w:top w:val="single" w:sz="4" w:space="0" w:color="C0C0C0"/>
              <w:bottom w:val="single" w:sz="4" w:space="0" w:color="C0C0C0"/>
            </w:tcBorders>
            <w:vAlign w:val="center"/>
          </w:tcPr>
          <w:p w:rsidR="004C2FEE" w:rsidRDefault="004C2FEE" w:rsidP="00CA28E6">
            <w:r w:rsidRPr="002A733C">
              <w:t>YES</w:t>
            </w:r>
            <w:r>
              <w:t xml:space="preserve">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953" w:type="dxa"/>
            <w:gridSpan w:val="2"/>
            <w:tcBorders>
              <w:top w:val="single" w:sz="4" w:space="0" w:color="C0C0C0"/>
              <w:bottom w:val="single" w:sz="4" w:space="0" w:color="C0C0C0"/>
              <w:right w:val="single" w:sz="4" w:space="0" w:color="C0C0C0"/>
            </w:tcBorders>
            <w:vAlign w:val="center"/>
          </w:tcPr>
          <w:p w:rsidR="004C2FEE" w:rsidRDefault="004C2FEE" w:rsidP="00CA28E6">
            <w:r>
              <w:t xml:space="preserve">NO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r>
      <w:tr w:rsidR="00E344CB" w:rsidRPr="002A733C" w:rsidTr="005C587A">
        <w:trPr>
          <w:trHeight w:hRule="exact" w:val="403"/>
          <w:jc w:val="center"/>
        </w:trPr>
        <w:tc>
          <w:tcPr>
            <w:tcW w:w="3145" w:type="dxa"/>
            <w:gridSpan w:val="7"/>
            <w:tcBorders>
              <w:top w:val="single" w:sz="4" w:space="0" w:color="C0C0C0"/>
              <w:left w:val="single" w:sz="4" w:space="0" w:color="C0C0C0"/>
              <w:bottom w:val="single" w:sz="4" w:space="0" w:color="C0C0C0"/>
            </w:tcBorders>
            <w:vAlign w:val="center"/>
          </w:tcPr>
          <w:p w:rsidR="00E344CB" w:rsidRDefault="00E344CB" w:rsidP="0013792F">
            <w:r>
              <w:t>Are you at least 18 years old?</w:t>
            </w:r>
          </w:p>
        </w:tc>
        <w:tc>
          <w:tcPr>
            <w:tcW w:w="900" w:type="dxa"/>
            <w:gridSpan w:val="2"/>
            <w:tcBorders>
              <w:top w:val="single" w:sz="4" w:space="0" w:color="C0C0C0"/>
              <w:bottom w:val="single" w:sz="4" w:space="0" w:color="C0C0C0"/>
            </w:tcBorders>
            <w:shd w:val="clear" w:color="auto" w:fill="auto"/>
            <w:vAlign w:val="center"/>
          </w:tcPr>
          <w:p w:rsidR="00E344CB" w:rsidRDefault="00E344CB" w:rsidP="0013792F">
            <w:r w:rsidRPr="002A733C">
              <w:t>YES</w:t>
            </w:r>
            <w:r>
              <w:t xml:space="preserve">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3024" w:type="dxa"/>
            <w:gridSpan w:val="14"/>
            <w:tcBorders>
              <w:top w:val="single" w:sz="4" w:space="0" w:color="C0C0C0"/>
              <w:bottom w:val="single" w:sz="4" w:space="0" w:color="C0C0C0"/>
            </w:tcBorders>
            <w:shd w:val="clear" w:color="auto" w:fill="auto"/>
            <w:vAlign w:val="center"/>
          </w:tcPr>
          <w:p w:rsidR="00E344CB" w:rsidRDefault="00E344CB" w:rsidP="0013792F">
            <w:r>
              <w:t xml:space="preserve">NO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3038" w:type="dxa"/>
            <w:gridSpan w:val="10"/>
            <w:tcBorders>
              <w:top w:val="single" w:sz="4" w:space="0" w:color="C0C0C0"/>
              <w:bottom w:val="single" w:sz="4" w:space="0" w:color="C0C0C0"/>
              <w:right w:val="single" w:sz="4" w:space="0" w:color="C0C0C0"/>
            </w:tcBorders>
            <w:vAlign w:val="center"/>
          </w:tcPr>
          <w:p w:rsidR="00E344CB" w:rsidRPr="002A733C" w:rsidRDefault="00E344CB" w:rsidP="0013792F"/>
        </w:tc>
      </w:tr>
      <w:tr w:rsidR="00E344CB" w:rsidRPr="002A733C" w:rsidTr="000B63D6">
        <w:trPr>
          <w:trHeight w:hRule="exact" w:val="403"/>
          <w:jc w:val="center"/>
        </w:trPr>
        <w:tc>
          <w:tcPr>
            <w:tcW w:w="3145" w:type="dxa"/>
            <w:gridSpan w:val="7"/>
            <w:tcBorders>
              <w:top w:val="single" w:sz="4" w:space="0" w:color="C0C0C0"/>
              <w:left w:val="single" w:sz="4" w:space="0" w:color="C0C0C0"/>
              <w:bottom w:val="single" w:sz="4" w:space="0" w:color="C0C0C0"/>
            </w:tcBorders>
            <w:vAlign w:val="center"/>
          </w:tcPr>
          <w:p w:rsidR="0013792F" w:rsidRPr="002A733C" w:rsidRDefault="0013792F" w:rsidP="0013792F">
            <w:r>
              <w:t>Have you ever worked for this company?</w:t>
            </w:r>
          </w:p>
        </w:tc>
        <w:tc>
          <w:tcPr>
            <w:tcW w:w="900" w:type="dxa"/>
            <w:gridSpan w:val="2"/>
            <w:tcBorders>
              <w:top w:val="single" w:sz="4" w:space="0" w:color="C0C0C0"/>
              <w:bottom w:val="single" w:sz="4" w:space="0" w:color="C0C0C0"/>
            </w:tcBorders>
            <w:shd w:val="clear" w:color="auto" w:fill="auto"/>
            <w:vAlign w:val="center"/>
          </w:tcPr>
          <w:p w:rsidR="0013792F" w:rsidRPr="002A733C" w:rsidRDefault="0013792F" w:rsidP="0013792F">
            <w:r w:rsidRPr="002A733C">
              <w:t>YES</w:t>
            </w:r>
            <w:r>
              <w:t xml:space="preserve">  </w:t>
            </w:r>
            <w:r w:rsidRPr="00CD247C">
              <w:rPr>
                <w:rStyle w:val="CheckBoxChar"/>
              </w:rPr>
              <w:fldChar w:fldCharType="begin">
                <w:ffData>
                  <w:name w:val=""/>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1890" w:type="dxa"/>
            <w:gridSpan w:val="9"/>
            <w:tcBorders>
              <w:top w:val="single" w:sz="4" w:space="0" w:color="C0C0C0"/>
              <w:bottom w:val="single" w:sz="4" w:space="0" w:color="C0C0C0"/>
            </w:tcBorders>
            <w:shd w:val="clear" w:color="auto" w:fill="auto"/>
            <w:vAlign w:val="center"/>
          </w:tcPr>
          <w:p w:rsidR="0013792F" w:rsidRPr="002A733C" w:rsidRDefault="0013792F" w:rsidP="0013792F">
            <w:r>
              <w:t xml:space="preserve">NO </w:t>
            </w:r>
            <w:r w:rsidRPr="00CD247C">
              <w:rPr>
                <w:rStyle w:val="CheckBoxChar"/>
              </w:rPr>
              <w:t xml:space="preserve">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3973" w:type="dxa"/>
            <w:gridSpan w:val="14"/>
            <w:tcBorders>
              <w:top w:val="single" w:sz="4" w:space="0" w:color="C0C0C0"/>
              <w:left w:val="nil"/>
              <w:bottom w:val="single" w:sz="4" w:space="0" w:color="C0C0C0"/>
            </w:tcBorders>
            <w:shd w:val="clear" w:color="auto" w:fill="DBE5F1" w:themeFill="accent1" w:themeFillTint="33"/>
            <w:vAlign w:val="center"/>
          </w:tcPr>
          <w:p w:rsidR="0013792F" w:rsidRPr="002A733C" w:rsidRDefault="0013792F" w:rsidP="0013792F">
            <w:r>
              <w:t>If so, when?</w:t>
            </w:r>
          </w:p>
        </w:tc>
        <w:tc>
          <w:tcPr>
            <w:tcW w:w="199" w:type="dxa"/>
            <w:tcBorders>
              <w:top w:val="single" w:sz="4" w:space="0" w:color="C0C0C0"/>
              <w:bottom w:val="single" w:sz="4" w:space="0" w:color="C0C0C0"/>
              <w:right w:val="single" w:sz="4" w:space="0" w:color="C0C0C0"/>
            </w:tcBorders>
            <w:vAlign w:val="center"/>
          </w:tcPr>
          <w:p w:rsidR="0013792F" w:rsidRPr="002A733C" w:rsidRDefault="0013792F" w:rsidP="0013792F"/>
        </w:tc>
      </w:tr>
      <w:tr w:rsidR="00821C9F" w:rsidRPr="002A733C" w:rsidTr="00805BD3">
        <w:trPr>
          <w:trHeight w:hRule="exact" w:val="591"/>
          <w:jc w:val="center"/>
        </w:trPr>
        <w:tc>
          <w:tcPr>
            <w:tcW w:w="6905" w:type="dxa"/>
            <w:gridSpan w:val="21"/>
            <w:tcBorders>
              <w:top w:val="single" w:sz="4" w:space="0" w:color="C0C0C0"/>
              <w:left w:val="single" w:sz="4" w:space="0" w:color="C0C0C0"/>
              <w:bottom w:val="single" w:sz="4" w:space="0" w:color="C0C0C0"/>
            </w:tcBorders>
            <w:vAlign w:val="center"/>
          </w:tcPr>
          <w:p w:rsidR="00821C9F" w:rsidRPr="002A733C" w:rsidRDefault="00821C9F" w:rsidP="00821C9F">
            <w:r>
              <w:t>Are you able to perform the essential functions of the job position you seek with or without reasonable accommodation?</w:t>
            </w:r>
          </w:p>
        </w:tc>
        <w:tc>
          <w:tcPr>
            <w:tcW w:w="810" w:type="dxa"/>
            <w:gridSpan w:val="5"/>
            <w:tcBorders>
              <w:top w:val="single" w:sz="4" w:space="0" w:color="C0C0C0"/>
              <w:left w:val="nil"/>
              <w:bottom w:val="single" w:sz="4" w:space="0" w:color="C0C0C0"/>
            </w:tcBorders>
            <w:vAlign w:val="center"/>
          </w:tcPr>
          <w:p w:rsidR="00821C9F" w:rsidRPr="002A733C" w:rsidRDefault="00821C9F" w:rsidP="00821C9F">
            <w:r w:rsidRPr="002A733C">
              <w:t>YES</w:t>
            </w:r>
            <w:r>
              <w:t xml:space="preserve">  </w:t>
            </w:r>
            <w:r w:rsidRPr="00CD247C">
              <w:rPr>
                <w:rStyle w:val="CheckBoxChar"/>
              </w:rPr>
              <w:fldChar w:fldCharType="begin">
                <w:ffData>
                  <w:name w:val=""/>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r>
              <w:rPr>
                <w:rStyle w:val="CheckBoxChar"/>
              </w:rPr>
              <w:t xml:space="preserve"> </w:t>
            </w:r>
          </w:p>
        </w:tc>
        <w:tc>
          <w:tcPr>
            <w:tcW w:w="2392" w:type="dxa"/>
            <w:gridSpan w:val="7"/>
            <w:tcBorders>
              <w:top w:val="single" w:sz="4" w:space="0" w:color="C0C0C0"/>
              <w:left w:val="nil"/>
              <w:bottom w:val="single" w:sz="4" w:space="0" w:color="C0C0C0"/>
              <w:right w:val="single" w:sz="4" w:space="0" w:color="C0C0C0"/>
            </w:tcBorders>
            <w:vAlign w:val="center"/>
          </w:tcPr>
          <w:p w:rsidR="00821C9F" w:rsidRDefault="00821C9F" w:rsidP="00821C9F">
            <w:r>
              <w:t xml:space="preserve">NO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r>
      <w:tr w:rsidR="00F5621C" w:rsidRPr="002A733C" w:rsidTr="000B63D6">
        <w:trPr>
          <w:trHeight w:hRule="exact" w:val="403"/>
          <w:jc w:val="center"/>
        </w:trPr>
        <w:tc>
          <w:tcPr>
            <w:tcW w:w="5022" w:type="dxa"/>
            <w:gridSpan w:val="14"/>
            <w:tcBorders>
              <w:top w:val="single" w:sz="4" w:space="0" w:color="C0C0C0"/>
              <w:left w:val="single" w:sz="4" w:space="0" w:color="C0C0C0"/>
              <w:bottom w:val="single" w:sz="4" w:space="0" w:color="C0C0C0"/>
            </w:tcBorders>
            <w:vAlign w:val="center"/>
          </w:tcPr>
          <w:p w:rsidR="00F5621C" w:rsidRPr="002A733C" w:rsidRDefault="00F5621C" w:rsidP="00821C9F">
            <w:r>
              <w:t>What reasonable accommodation, if any, would you request?</w:t>
            </w:r>
          </w:p>
        </w:tc>
        <w:tc>
          <w:tcPr>
            <w:tcW w:w="5085" w:type="dxa"/>
            <w:gridSpan w:val="19"/>
            <w:tcBorders>
              <w:top w:val="single" w:sz="4" w:space="0" w:color="C0C0C0"/>
              <w:left w:val="nil"/>
              <w:bottom w:val="single" w:sz="4" w:space="0" w:color="C0C0C0"/>
              <w:right w:val="single" w:sz="4" w:space="0" w:color="C0C0C0"/>
            </w:tcBorders>
            <w:shd w:val="clear" w:color="auto" w:fill="DBE5F1" w:themeFill="accent1" w:themeFillTint="33"/>
            <w:vAlign w:val="center"/>
          </w:tcPr>
          <w:p w:rsidR="00F5621C" w:rsidRPr="002A733C" w:rsidRDefault="00F5621C" w:rsidP="00821C9F"/>
        </w:tc>
      </w:tr>
      <w:tr w:rsidR="00821C9F" w:rsidRPr="002A733C" w:rsidTr="00805BD3">
        <w:trPr>
          <w:trHeight w:hRule="exact" w:val="288"/>
          <w:jc w:val="center"/>
        </w:trPr>
        <w:tc>
          <w:tcPr>
            <w:tcW w:w="10107" w:type="dxa"/>
            <w:gridSpan w:val="33"/>
            <w:tcBorders>
              <w:top w:val="single" w:sz="4" w:space="0" w:color="C0C0C0"/>
              <w:bottom w:val="single" w:sz="4" w:space="0" w:color="C0C0C0"/>
            </w:tcBorders>
            <w:vAlign w:val="center"/>
          </w:tcPr>
          <w:p w:rsidR="00821C9F" w:rsidRPr="002A733C" w:rsidRDefault="00821C9F" w:rsidP="00821C9F"/>
        </w:tc>
      </w:tr>
      <w:tr w:rsidR="00821C9F" w:rsidRPr="002A733C" w:rsidTr="00805BD3">
        <w:trPr>
          <w:trHeight w:hRule="exact" w:val="288"/>
          <w:jc w:val="center"/>
        </w:trPr>
        <w:tc>
          <w:tcPr>
            <w:tcW w:w="10107" w:type="dxa"/>
            <w:gridSpan w:val="33"/>
            <w:tcBorders>
              <w:top w:val="single" w:sz="4" w:space="0" w:color="C0C0C0"/>
              <w:left w:val="single" w:sz="4" w:space="0" w:color="C0C0C0"/>
              <w:bottom w:val="single" w:sz="4" w:space="0" w:color="C0C0C0"/>
              <w:right w:val="single" w:sz="4" w:space="0" w:color="C0C0C0"/>
            </w:tcBorders>
            <w:shd w:val="clear" w:color="auto" w:fill="E6E6E6"/>
            <w:vAlign w:val="center"/>
          </w:tcPr>
          <w:p w:rsidR="00821C9F" w:rsidRPr="002A733C" w:rsidRDefault="00821C9F" w:rsidP="00821C9F">
            <w:pPr>
              <w:pStyle w:val="Heading2"/>
            </w:pPr>
            <w:r w:rsidRPr="002A733C">
              <w:t>Education</w:t>
            </w:r>
          </w:p>
        </w:tc>
      </w:tr>
      <w:tr w:rsidR="00D219E2" w:rsidRPr="002A733C" w:rsidTr="000B63D6">
        <w:trPr>
          <w:trHeight w:hRule="exact" w:val="403"/>
          <w:jc w:val="center"/>
        </w:trPr>
        <w:tc>
          <w:tcPr>
            <w:tcW w:w="2043" w:type="dxa"/>
            <w:gridSpan w:val="5"/>
            <w:tcBorders>
              <w:top w:val="single" w:sz="4" w:space="0" w:color="C0C0C0"/>
              <w:left w:val="single" w:sz="4" w:space="0" w:color="C0C0C0"/>
              <w:bottom w:val="single" w:sz="4" w:space="0" w:color="C0C0C0"/>
            </w:tcBorders>
            <w:vAlign w:val="center"/>
          </w:tcPr>
          <w:p w:rsidR="00D219E2" w:rsidRPr="002A733C" w:rsidRDefault="00D219E2" w:rsidP="00821C9F">
            <w:r>
              <w:t>College/University Name</w:t>
            </w:r>
          </w:p>
        </w:tc>
        <w:tc>
          <w:tcPr>
            <w:tcW w:w="2979" w:type="dxa"/>
            <w:gridSpan w:val="9"/>
            <w:tcBorders>
              <w:top w:val="single" w:sz="4" w:space="0" w:color="C0C0C0"/>
              <w:left w:val="nil"/>
              <w:bottom w:val="single" w:sz="4" w:space="0" w:color="C0C0C0"/>
              <w:right w:val="single" w:sz="4" w:space="0" w:color="C0C0C0"/>
            </w:tcBorders>
            <w:shd w:val="clear" w:color="auto" w:fill="DBE5F1" w:themeFill="accent1" w:themeFillTint="33"/>
            <w:vAlign w:val="center"/>
          </w:tcPr>
          <w:p w:rsidR="00D219E2" w:rsidRPr="002A733C" w:rsidRDefault="00D219E2" w:rsidP="00821C9F"/>
        </w:tc>
        <w:tc>
          <w:tcPr>
            <w:tcW w:w="2525" w:type="dxa"/>
            <w:gridSpan w:val="11"/>
            <w:tcBorders>
              <w:top w:val="single" w:sz="4" w:space="0" w:color="C0C0C0"/>
              <w:left w:val="single" w:sz="4" w:space="0" w:color="C0C0C0"/>
              <w:bottom w:val="single" w:sz="4" w:space="0" w:color="C0C0C0"/>
            </w:tcBorders>
            <w:vAlign w:val="center"/>
          </w:tcPr>
          <w:p w:rsidR="00D219E2" w:rsidRPr="002A733C" w:rsidRDefault="00D219E2" w:rsidP="00821C9F">
            <w:r w:rsidRPr="002A733C">
              <w:t>Address</w:t>
            </w:r>
          </w:p>
        </w:tc>
        <w:tc>
          <w:tcPr>
            <w:tcW w:w="2560" w:type="dxa"/>
            <w:gridSpan w:val="8"/>
            <w:tcBorders>
              <w:top w:val="single" w:sz="4" w:space="0" w:color="C0C0C0"/>
              <w:left w:val="nil"/>
              <w:bottom w:val="single" w:sz="4" w:space="0" w:color="C0C0C0"/>
              <w:right w:val="single" w:sz="4" w:space="0" w:color="C0C0C0"/>
            </w:tcBorders>
            <w:shd w:val="clear" w:color="auto" w:fill="DBE5F1" w:themeFill="accent1" w:themeFillTint="33"/>
            <w:vAlign w:val="center"/>
          </w:tcPr>
          <w:p w:rsidR="00D219E2" w:rsidRPr="002A733C" w:rsidRDefault="00D219E2" w:rsidP="00821C9F"/>
        </w:tc>
      </w:tr>
      <w:tr w:rsidR="00805BD3" w:rsidRPr="002A733C" w:rsidTr="000B63D6">
        <w:trPr>
          <w:trHeight w:hRule="exact" w:val="403"/>
          <w:jc w:val="center"/>
        </w:trPr>
        <w:tc>
          <w:tcPr>
            <w:tcW w:w="805" w:type="dxa"/>
            <w:tcBorders>
              <w:top w:val="single" w:sz="4" w:space="0" w:color="C0C0C0"/>
              <w:left w:val="single" w:sz="4" w:space="0" w:color="C0C0C0"/>
              <w:bottom w:val="single" w:sz="4" w:space="0" w:color="C0C0C0"/>
            </w:tcBorders>
            <w:vAlign w:val="center"/>
          </w:tcPr>
          <w:p w:rsidR="00821C9F" w:rsidRPr="002A733C" w:rsidRDefault="00821C9F" w:rsidP="00821C9F">
            <w:r w:rsidRPr="002A733C">
              <w:t>From</w:t>
            </w:r>
          </w:p>
        </w:tc>
        <w:tc>
          <w:tcPr>
            <w:tcW w:w="621" w:type="dxa"/>
            <w:gridSpan w:val="2"/>
            <w:tcBorders>
              <w:top w:val="single" w:sz="4" w:space="0" w:color="C0C0C0"/>
              <w:bottom w:val="single" w:sz="4" w:space="0" w:color="C0C0C0"/>
            </w:tcBorders>
            <w:shd w:val="clear" w:color="auto" w:fill="DBE5F1" w:themeFill="accent1" w:themeFillTint="33"/>
            <w:vAlign w:val="center"/>
          </w:tcPr>
          <w:p w:rsidR="00821C9F" w:rsidRPr="002A733C" w:rsidRDefault="00821C9F" w:rsidP="00821C9F"/>
        </w:tc>
        <w:tc>
          <w:tcPr>
            <w:tcW w:w="429" w:type="dxa"/>
            <w:tcBorders>
              <w:top w:val="single" w:sz="4" w:space="0" w:color="C0C0C0"/>
              <w:bottom w:val="single" w:sz="4" w:space="0" w:color="C0C0C0"/>
            </w:tcBorders>
            <w:vAlign w:val="center"/>
          </w:tcPr>
          <w:p w:rsidR="00821C9F" w:rsidRPr="002A733C" w:rsidRDefault="00821C9F" w:rsidP="00821C9F">
            <w:r w:rsidRPr="002A733C">
              <w:t>To</w:t>
            </w:r>
          </w:p>
        </w:tc>
        <w:tc>
          <w:tcPr>
            <w:tcW w:w="729" w:type="dxa"/>
            <w:gridSpan w:val="2"/>
            <w:tcBorders>
              <w:top w:val="single" w:sz="4" w:space="0" w:color="C0C0C0"/>
              <w:bottom w:val="single" w:sz="4" w:space="0" w:color="C0C0C0"/>
              <w:right w:val="single" w:sz="4" w:space="0" w:color="C0C0C0"/>
            </w:tcBorders>
            <w:shd w:val="clear" w:color="auto" w:fill="DBE5F1" w:themeFill="accent1" w:themeFillTint="33"/>
            <w:vAlign w:val="center"/>
          </w:tcPr>
          <w:p w:rsidR="00821C9F" w:rsidRPr="002A733C" w:rsidRDefault="00821C9F" w:rsidP="00821C9F"/>
        </w:tc>
        <w:tc>
          <w:tcPr>
            <w:tcW w:w="1470" w:type="dxa"/>
            <w:gridSpan w:val="4"/>
            <w:tcBorders>
              <w:top w:val="single" w:sz="4" w:space="0" w:color="C0C0C0"/>
              <w:left w:val="single" w:sz="4" w:space="0" w:color="C0C0C0"/>
              <w:bottom w:val="single" w:sz="4" w:space="0" w:color="C0C0C0"/>
            </w:tcBorders>
            <w:vAlign w:val="center"/>
          </w:tcPr>
          <w:p w:rsidR="00821C9F" w:rsidRPr="002A733C" w:rsidRDefault="00821C9F" w:rsidP="00821C9F">
            <w:r w:rsidRPr="002A733C">
              <w:t>Did you graduate?</w:t>
            </w:r>
          </w:p>
        </w:tc>
        <w:tc>
          <w:tcPr>
            <w:tcW w:w="810" w:type="dxa"/>
            <w:gridSpan w:val="3"/>
            <w:tcBorders>
              <w:top w:val="single" w:sz="4" w:space="0" w:color="C0C0C0"/>
              <w:bottom w:val="single" w:sz="4" w:space="0" w:color="C0C0C0"/>
            </w:tcBorders>
            <w:vAlign w:val="center"/>
          </w:tcPr>
          <w:p w:rsidR="00821C9F" w:rsidRPr="002A733C" w:rsidRDefault="00821C9F" w:rsidP="00821C9F">
            <w:r w:rsidRPr="002A733C">
              <w:t>YES</w:t>
            </w:r>
            <w:r>
              <w:t xml:space="preserve">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813" w:type="dxa"/>
            <w:gridSpan w:val="4"/>
            <w:tcBorders>
              <w:top w:val="single" w:sz="4" w:space="0" w:color="C0C0C0"/>
              <w:bottom w:val="single" w:sz="4" w:space="0" w:color="C0C0C0"/>
              <w:right w:val="single" w:sz="4" w:space="0" w:color="C0C0C0"/>
            </w:tcBorders>
            <w:vAlign w:val="center"/>
          </w:tcPr>
          <w:p w:rsidR="00821C9F" w:rsidRPr="002A733C" w:rsidRDefault="00821C9F" w:rsidP="00821C9F">
            <w:r w:rsidRPr="002A733C">
              <w:t>NO</w:t>
            </w:r>
            <w:r>
              <w:t xml:space="preserve">  </w:t>
            </w:r>
            <w:r w:rsidRPr="00CD247C">
              <w:rPr>
                <w:rStyle w:val="CheckBoxChar"/>
              </w:rPr>
              <w:fldChar w:fldCharType="begin">
                <w:ffData>
                  <w:name w:val="Check4"/>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810" w:type="dxa"/>
            <w:gridSpan w:val="2"/>
            <w:tcBorders>
              <w:top w:val="single" w:sz="4" w:space="0" w:color="C0C0C0"/>
              <w:left w:val="single" w:sz="4" w:space="0" w:color="C0C0C0"/>
              <w:bottom w:val="single" w:sz="4" w:space="0" w:color="C0C0C0"/>
            </w:tcBorders>
            <w:vAlign w:val="center"/>
          </w:tcPr>
          <w:p w:rsidR="00821C9F" w:rsidRPr="002A733C" w:rsidRDefault="00821C9F" w:rsidP="00821C9F">
            <w:r w:rsidRPr="002A733C">
              <w:t>Degree</w:t>
            </w:r>
          </w:p>
        </w:tc>
        <w:tc>
          <w:tcPr>
            <w:tcW w:w="3620" w:type="dxa"/>
            <w:gridSpan w:val="14"/>
            <w:tcBorders>
              <w:top w:val="single" w:sz="4" w:space="0" w:color="C0C0C0"/>
              <w:bottom w:val="single" w:sz="4" w:space="0" w:color="C0C0C0"/>
              <w:right w:val="single" w:sz="4" w:space="0" w:color="C0C0C0"/>
            </w:tcBorders>
            <w:shd w:val="clear" w:color="auto" w:fill="DBE5F1" w:themeFill="accent1" w:themeFillTint="33"/>
            <w:vAlign w:val="center"/>
          </w:tcPr>
          <w:p w:rsidR="00821C9F" w:rsidRPr="002A733C" w:rsidRDefault="00821C9F" w:rsidP="00821C9F"/>
        </w:tc>
      </w:tr>
      <w:tr w:rsidR="00D219E2" w:rsidRPr="002A733C" w:rsidTr="000B63D6">
        <w:trPr>
          <w:trHeight w:hRule="exact" w:val="403"/>
          <w:jc w:val="center"/>
        </w:trPr>
        <w:tc>
          <w:tcPr>
            <w:tcW w:w="2584" w:type="dxa"/>
            <w:gridSpan w:val="6"/>
            <w:tcBorders>
              <w:top w:val="single" w:sz="4" w:space="0" w:color="C0C0C0"/>
              <w:left w:val="single" w:sz="4" w:space="0" w:color="C0C0C0"/>
              <w:bottom w:val="single" w:sz="4" w:space="0" w:color="C0C0C0"/>
            </w:tcBorders>
            <w:vAlign w:val="center"/>
          </w:tcPr>
          <w:p w:rsidR="00D219E2" w:rsidRPr="002A733C" w:rsidRDefault="00D219E2" w:rsidP="00821C9F">
            <w:r>
              <w:t>High School/GED Name</w:t>
            </w:r>
          </w:p>
        </w:tc>
        <w:tc>
          <w:tcPr>
            <w:tcW w:w="2438" w:type="dxa"/>
            <w:gridSpan w:val="8"/>
            <w:tcBorders>
              <w:top w:val="single" w:sz="4" w:space="0" w:color="C0C0C0"/>
              <w:left w:val="nil"/>
              <w:bottom w:val="single" w:sz="4" w:space="0" w:color="C0C0C0"/>
              <w:right w:val="single" w:sz="4" w:space="0" w:color="C0C0C0"/>
            </w:tcBorders>
            <w:shd w:val="clear" w:color="auto" w:fill="DBE5F1" w:themeFill="accent1" w:themeFillTint="33"/>
            <w:vAlign w:val="center"/>
          </w:tcPr>
          <w:p w:rsidR="00D219E2" w:rsidRPr="002A733C" w:rsidRDefault="00D219E2" w:rsidP="00821C9F"/>
        </w:tc>
        <w:tc>
          <w:tcPr>
            <w:tcW w:w="2525" w:type="dxa"/>
            <w:gridSpan w:val="11"/>
            <w:tcBorders>
              <w:top w:val="single" w:sz="4" w:space="0" w:color="C0C0C0"/>
              <w:left w:val="single" w:sz="4" w:space="0" w:color="C0C0C0"/>
              <w:bottom w:val="single" w:sz="4" w:space="0" w:color="C0C0C0"/>
            </w:tcBorders>
            <w:vAlign w:val="center"/>
          </w:tcPr>
          <w:p w:rsidR="00D219E2" w:rsidRPr="002A733C" w:rsidRDefault="00D219E2" w:rsidP="00821C9F">
            <w:r w:rsidRPr="002A733C">
              <w:t>Address</w:t>
            </w:r>
          </w:p>
        </w:tc>
        <w:tc>
          <w:tcPr>
            <w:tcW w:w="2560" w:type="dxa"/>
            <w:gridSpan w:val="8"/>
            <w:tcBorders>
              <w:top w:val="single" w:sz="4" w:space="0" w:color="C0C0C0"/>
              <w:left w:val="nil"/>
              <w:bottom w:val="single" w:sz="4" w:space="0" w:color="C0C0C0"/>
              <w:right w:val="single" w:sz="4" w:space="0" w:color="C0C0C0"/>
            </w:tcBorders>
            <w:shd w:val="clear" w:color="auto" w:fill="DBE5F1" w:themeFill="accent1" w:themeFillTint="33"/>
            <w:vAlign w:val="center"/>
          </w:tcPr>
          <w:p w:rsidR="00D219E2" w:rsidRPr="002A733C" w:rsidRDefault="00D219E2" w:rsidP="00821C9F"/>
        </w:tc>
      </w:tr>
      <w:tr w:rsidR="00821C9F" w:rsidRPr="002A733C" w:rsidTr="000B63D6">
        <w:trPr>
          <w:trHeight w:hRule="exact" w:val="403"/>
          <w:jc w:val="center"/>
        </w:trPr>
        <w:tc>
          <w:tcPr>
            <w:tcW w:w="805" w:type="dxa"/>
            <w:tcBorders>
              <w:top w:val="single" w:sz="4" w:space="0" w:color="C0C0C0"/>
              <w:left w:val="single" w:sz="4" w:space="0" w:color="C0C0C0"/>
              <w:bottom w:val="single" w:sz="4" w:space="0" w:color="C0C0C0"/>
            </w:tcBorders>
            <w:vAlign w:val="center"/>
          </w:tcPr>
          <w:p w:rsidR="00821C9F" w:rsidRPr="002A733C" w:rsidRDefault="00821C9F" w:rsidP="00821C9F">
            <w:r w:rsidRPr="002A733C">
              <w:t>From</w:t>
            </w:r>
          </w:p>
        </w:tc>
        <w:tc>
          <w:tcPr>
            <w:tcW w:w="621" w:type="dxa"/>
            <w:gridSpan w:val="2"/>
            <w:tcBorders>
              <w:top w:val="single" w:sz="4" w:space="0" w:color="C0C0C0"/>
              <w:bottom w:val="single" w:sz="4" w:space="0" w:color="C0C0C0"/>
            </w:tcBorders>
            <w:shd w:val="clear" w:color="auto" w:fill="DBE5F1" w:themeFill="accent1" w:themeFillTint="33"/>
            <w:vAlign w:val="center"/>
          </w:tcPr>
          <w:p w:rsidR="00821C9F" w:rsidRPr="002A733C" w:rsidRDefault="00821C9F" w:rsidP="00821C9F"/>
        </w:tc>
        <w:tc>
          <w:tcPr>
            <w:tcW w:w="429" w:type="dxa"/>
            <w:tcBorders>
              <w:top w:val="single" w:sz="4" w:space="0" w:color="C0C0C0"/>
              <w:bottom w:val="single" w:sz="4" w:space="0" w:color="C0C0C0"/>
            </w:tcBorders>
            <w:vAlign w:val="center"/>
          </w:tcPr>
          <w:p w:rsidR="00821C9F" w:rsidRPr="002A733C" w:rsidRDefault="00821C9F" w:rsidP="00821C9F">
            <w:r w:rsidRPr="002A733C">
              <w:t>To</w:t>
            </w:r>
          </w:p>
        </w:tc>
        <w:tc>
          <w:tcPr>
            <w:tcW w:w="729" w:type="dxa"/>
            <w:gridSpan w:val="2"/>
            <w:tcBorders>
              <w:top w:val="single" w:sz="4" w:space="0" w:color="C0C0C0"/>
              <w:bottom w:val="single" w:sz="4" w:space="0" w:color="C0C0C0"/>
              <w:right w:val="single" w:sz="4" w:space="0" w:color="C0C0C0"/>
            </w:tcBorders>
            <w:shd w:val="clear" w:color="auto" w:fill="DBE5F1" w:themeFill="accent1" w:themeFillTint="33"/>
            <w:vAlign w:val="center"/>
          </w:tcPr>
          <w:p w:rsidR="00821C9F" w:rsidRPr="002A733C" w:rsidRDefault="00821C9F" w:rsidP="00821C9F"/>
        </w:tc>
        <w:tc>
          <w:tcPr>
            <w:tcW w:w="1470" w:type="dxa"/>
            <w:gridSpan w:val="4"/>
            <w:tcBorders>
              <w:top w:val="single" w:sz="4" w:space="0" w:color="C0C0C0"/>
              <w:left w:val="single" w:sz="4" w:space="0" w:color="C0C0C0"/>
              <w:bottom w:val="single" w:sz="4" w:space="0" w:color="C0C0C0"/>
            </w:tcBorders>
            <w:vAlign w:val="center"/>
          </w:tcPr>
          <w:p w:rsidR="00821C9F" w:rsidRPr="002A733C" w:rsidRDefault="00821C9F" w:rsidP="00821C9F">
            <w:r w:rsidRPr="002A733C">
              <w:t>Did you graduate?</w:t>
            </w:r>
          </w:p>
        </w:tc>
        <w:tc>
          <w:tcPr>
            <w:tcW w:w="810" w:type="dxa"/>
            <w:gridSpan w:val="3"/>
            <w:tcBorders>
              <w:top w:val="single" w:sz="4" w:space="0" w:color="C0C0C0"/>
              <w:bottom w:val="single" w:sz="4" w:space="0" w:color="C0C0C0"/>
            </w:tcBorders>
            <w:vAlign w:val="center"/>
          </w:tcPr>
          <w:p w:rsidR="00821C9F" w:rsidRPr="002A733C" w:rsidRDefault="00821C9F" w:rsidP="00821C9F">
            <w:r w:rsidRPr="002A733C">
              <w:t>YES</w:t>
            </w:r>
            <w:r>
              <w:t xml:space="preserve">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813" w:type="dxa"/>
            <w:gridSpan w:val="4"/>
            <w:tcBorders>
              <w:top w:val="single" w:sz="4" w:space="0" w:color="C0C0C0"/>
              <w:bottom w:val="single" w:sz="4" w:space="0" w:color="C0C0C0"/>
              <w:right w:val="single" w:sz="4" w:space="0" w:color="C0C0C0"/>
            </w:tcBorders>
            <w:vAlign w:val="center"/>
          </w:tcPr>
          <w:p w:rsidR="00821C9F" w:rsidRPr="002A733C" w:rsidRDefault="00821C9F" w:rsidP="00821C9F">
            <w:r w:rsidRPr="002A733C">
              <w:t>NO</w:t>
            </w:r>
            <w:r>
              <w:t xml:space="preserve">  </w:t>
            </w:r>
            <w:r w:rsidRPr="00CD247C">
              <w:rPr>
                <w:rStyle w:val="CheckBoxChar"/>
              </w:rPr>
              <w:fldChar w:fldCharType="begin">
                <w:ffData>
                  <w:name w:val="Check4"/>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810" w:type="dxa"/>
            <w:gridSpan w:val="2"/>
            <w:tcBorders>
              <w:top w:val="single" w:sz="4" w:space="0" w:color="C0C0C0"/>
              <w:left w:val="single" w:sz="4" w:space="0" w:color="C0C0C0"/>
              <w:bottom w:val="single" w:sz="4" w:space="0" w:color="C0C0C0"/>
            </w:tcBorders>
            <w:vAlign w:val="center"/>
          </w:tcPr>
          <w:p w:rsidR="00821C9F" w:rsidRPr="002A733C" w:rsidRDefault="00821C9F" w:rsidP="00821C9F">
            <w:r w:rsidRPr="002A733C">
              <w:t>Degree</w:t>
            </w:r>
          </w:p>
        </w:tc>
        <w:tc>
          <w:tcPr>
            <w:tcW w:w="3620" w:type="dxa"/>
            <w:gridSpan w:val="14"/>
            <w:tcBorders>
              <w:top w:val="single" w:sz="4" w:space="0" w:color="C0C0C0"/>
              <w:bottom w:val="single" w:sz="4" w:space="0" w:color="C0C0C0"/>
              <w:right w:val="single" w:sz="4" w:space="0" w:color="C0C0C0"/>
            </w:tcBorders>
            <w:shd w:val="clear" w:color="auto" w:fill="DBE5F1" w:themeFill="accent1" w:themeFillTint="33"/>
            <w:vAlign w:val="center"/>
          </w:tcPr>
          <w:p w:rsidR="00821C9F" w:rsidRPr="002A733C" w:rsidRDefault="00821C9F" w:rsidP="00821C9F"/>
        </w:tc>
      </w:tr>
      <w:tr w:rsidR="00821C9F" w:rsidRPr="002A733C" w:rsidTr="000B63D6">
        <w:trPr>
          <w:trHeight w:hRule="exact" w:val="403"/>
          <w:jc w:val="center"/>
        </w:trPr>
        <w:tc>
          <w:tcPr>
            <w:tcW w:w="805" w:type="dxa"/>
            <w:tcBorders>
              <w:top w:val="single" w:sz="4" w:space="0" w:color="C0C0C0"/>
              <w:left w:val="single" w:sz="4" w:space="0" w:color="C0C0C0"/>
              <w:bottom w:val="single" w:sz="4" w:space="0" w:color="C0C0C0"/>
            </w:tcBorders>
            <w:vAlign w:val="center"/>
          </w:tcPr>
          <w:p w:rsidR="00821C9F" w:rsidRPr="002A733C" w:rsidRDefault="00821C9F" w:rsidP="00821C9F">
            <w:r w:rsidRPr="002A733C">
              <w:t>Other</w:t>
            </w:r>
          </w:p>
        </w:tc>
        <w:tc>
          <w:tcPr>
            <w:tcW w:w="3219" w:type="dxa"/>
            <w:gridSpan w:val="7"/>
            <w:tcBorders>
              <w:top w:val="single" w:sz="4" w:space="0" w:color="C0C0C0"/>
              <w:bottom w:val="single" w:sz="4" w:space="0" w:color="C0C0C0"/>
              <w:right w:val="single" w:sz="4" w:space="0" w:color="C0C0C0"/>
            </w:tcBorders>
            <w:shd w:val="clear" w:color="auto" w:fill="DBE5F1" w:themeFill="accent1" w:themeFillTint="33"/>
            <w:vAlign w:val="center"/>
          </w:tcPr>
          <w:p w:rsidR="00821C9F" w:rsidRPr="002A733C" w:rsidRDefault="00821C9F" w:rsidP="00821C9F"/>
        </w:tc>
        <w:tc>
          <w:tcPr>
            <w:tcW w:w="811" w:type="dxa"/>
            <w:gridSpan w:val="4"/>
            <w:tcBorders>
              <w:top w:val="single" w:sz="4" w:space="0" w:color="C0C0C0"/>
              <w:left w:val="single" w:sz="4" w:space="0" w:color="C0C0C0"/>
              <w:bottom w:val="single" w:sz="4" w:space="0" w:color="C0C0C0"/>
            </w:tcBorders>
            <w:vAlign w:val="center"/>
          </w:tcPr>
          <w:p w:rsidR="00821C9F" w:rsidRPr="002A733C" w:rsidRDefault="00821C9F" w:rsidP="00821C9F">
            <w:r w:rsidRPr="002A733C">
              <w:t>Address</w:t>
            </w:r>
          </w:p>
        </w:tc>
        <w:tc>
          <w:tcPr>
            <w:tcW w:w="5272" w:type="dxa"/>
            <w:gridSpan w:val="21"/>
            <w:tcBorders>
              <w:top w:val="single" w:sz="4" w:space="0" w:color="C0C0C0"/>
              <w:bottom w:val="single" w:sz="4" w:space="0" w:color="C0C0C0"/>
              <w:right w:val="single" w:sz="4" w:space="0" w:color="C0C0C0"/>
            </w:tcBorders>
            <w:shd w:val="clear" w:color="auto" w:fill="DBE5F1" w:themeFill="accent1" w:themeFillTint="33"/>
            <w:vAlign w:val="center"/>
          </w:tcPr>
          <w:p w:rsidR="00821C9F" w:rsidRPr="002A733C" w:rsidRDefault="00821C9F" w:rsidP="00821C9F"/>
        </w:tc>
      </w:tr>
      <w:tr w:rsidR="00821C9F" w:rsidRPr="002A733C" w:rsidTr="000B63D6">
        <w:trPr>
          <w:trHeight w:hRule="exact" w:val="403"/>
          <w:jc w:val="center"/>
        </w:trPr>
        <w:tc>
          <w:tcPr>
            <w:tcW w:w="805" w:type="dxa"/>
            <w:tcBorders>
              <w:top w:val="single" w:sz="4" w:space="0" w:color="C0C0C0"/>
              <w:left w:val="single" w:sz="4" w:space="0" w:color="C0C0C0"/>
              <w:bottom w:val="single" w:sz="4" w:space="0" w:color="C0C0C0"/>
            </w:tcBorders>
            <w:vAlign w:val="center"/>
          </w:tcPr>
          <w:p w:rsidR="00821C9F" w:rsidRPr="002A733C" w:rsidRDefault="00821C9F" w:rsidP="00821C9F">
            <w:r w:rsidRPr="002A733C">
              <w:t>From</w:t>
            </w:r>
          </w:p>
        </w:tc>
        <w:tc>
          <w:tcPr>
            <w:tcW w:w="621" w:type="dxa"/>
            <w:gridSpan w:val="2"/>
            <w:tcBorders>
              <w:top w:val="single" w:sz="4" w:space="0" w:color="C0C0C0"/>
              <w:bottom w:val="single" w:sz="4" w:space="0" w:color="C0C0C0"/>
            </w:tcBorders>
            <w:shd w:val="clear" w:color="auto" w:fill="DBE5F1" w:themeFill="accent1" w:themeFillTint="33"/>
            <w:vAlign w:val="center"/>
          </w:tcPr>
          <w:p w:rsidR="00821C9F" w:rsidRPr="002A733C" w:rsidRDefault="00821C9F" w:rsidP="00821C9F"/>
        </w:tc>
        <w:tc>
          <w:tcPr>
            <w:tcW w:w="429" w:type="dxa"/>
            <w:tcBorders>
              <w:top w:val="single" w:sz="4" w:space="0" w:color="C0C0C0"/>
              <w:bottom w:val="single" w:sz="4" w:space="0" w:color="C0C0C0"/>
            </w:tcBorders>
            <w:vAlign w:val="center"/>
          </w:tcPr>
          <w:p w:rsidR="00821C9F" w:rsidRPr="002A733C" w:rsidRDefault="00821C9F" w:rsidP="00821C9F">
            <w:r w:rsidRPr="002A733C">
              <w:t>To</w:t>
            </w:r>
          </w:p>
        </w:tc>
        <w:tc>
          <w:tcPr>
            <w:tcW w:w="729" w:type="dxa"/>
            <w:gridSpan w:val="2"/>
            <w:tcBorders>
              <w:top w:val="single" w:sz="4" w:space="0" w:color="C0C0C0"/>
              <w:bottom w:val="single" w:sz="4" w:space="0" w:color="C0C0C0"/>
              <w:right w:val="single" w:sz="4" w:space="0" w:color="C0C0C0"/>
            </w:tcBorders>
            <w:shd w:val="clear" w:color="auto" w:fill="DBE5F1" w:themeFill="accent1" w:themeFillTint="33"/>
            <w:vAlign w:val="center"/>
          </w:tcPr>
          <w:p w:rsidR="00821C9F" w:rsidRPr="002A733C" w:rsidRDefault="00821C9F" w:rsidP="00821C9F"/>
        </w:tc>
        <w:tc>
          <w:tcPr>
            <w:tcW w:w="1470" w:type="dxa"/>
            <w:gridSpan w:val="4"/>
            <w:tcBorders>
              <w:top w:val="single" w:sz="4" w:space="0" w:color="C0C0C0"/>
              <w:left w:val="single" w:sz="4" w:space="0" w:color="C0C0C0"/>
              <w:bottom w:val="single" w:sz="4" w:space="0" w:color="C0C0C0"/>
            </w:tcBorders>
            <w:vAlign w:val="center"/>
          </w:tcPr>
          <w:p w:rsidR="00821C9F" w:rsidRPr="002A733C" w:rsidRDefault="00821C9F" w:rsidP="00821C9F">
            <w:r w:rsidRPr="002A733C">
              <w:t>Did you graduate?</w:t>
            </w:r>
          </w:p>
        </w:tc>
        <w:tc>
          <w:tcPr>
            <w:tcW w:w="810" w:type="dxa"/>
            <w:gridSpan w:val="3"/>
            <w:tcBorders>
              <w:top w:val="single" w:sz="4" w:space="0" w:color="C0C0C0"/>
              <w:bottom w:val="single" w:sz="4" w:space="0" w:color="C0C0C0"/>
            </w:tcBorders>
            <w:vAlign w:val="center"/>
          </w:tcPr>
          <w:p w:rsidR="00821C9F" w:rsidRPr="002A733C" w:rsidRDefault="00821C9F" w:rsidP="00821C9F">
            <w:r w:rsidRPr="002A733C">
              <w:t>YES</w:t>
            </w:r>
            <w:bookmarkStart w:id="0" w:name="Check3"/>
            <w:r>
              <w:t xml:space="preserve">  </w:t>
            </w:r>
            <w:r w:rsidRPr="00CD247C">
              <w:rPr>
                <w:rStyle w:val="CheckBoxChar"/>
              </w:rPr>
              <w:fldChar w:fldCharType="begin">
                <w:ffData>
                  <w:name w:val="Check3"/>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bookmarkEnd w:id="0"/>
          </w:p>
        </w:tc>
        <w:tc>
          <w:tcPr>
            <w:tcW w:w="813" w:type="dxa"/>
            <w:gridSpan w:val="4"/>
            <w:tcBorders>
              <w:top w:val="single" w:sz="4" w:space="0" w:color="C0C0C0"/>
              <w:bottom w:val="single" w:sz="4" w:space="0" w:color="C0C0C0"/>
              <w:right w:val="single" w:sz="4" w:space="0" w:color="C0C0C0"/>
            </w:tcBorders>
            <w:vAlign w:val="center"/>
          </w:tcPr>
          <w:p w:rsidR="00821C9F" w:rsidRPr="002A733C" w:rsidRDefault="00821C9F" w:rsidP="00821C9F">
            <w:r w:rsidRPr="002A733C">
              <w:t>NO</w:t>
            </w:r>
            <w:r>
              <w:t xml:space="preserve">  </w:t>
            </w:r>
            <w:r w:rsidRPr="00CD247C">
              <w:rPr>
                <w:rStyle w:val="CheckBoxChar"/>
              </w:rPr>
              <w:fldChar w:fldCharType="begin">
                <w:ffData>
                  <w:name w:val="Check4"/>
                  <w:enabled/>
                  <w:calcOnExit w:val="0"/>
                  <w:checkBox>
                    <w:sizeAuto/>
                    <w:default w:val="0"/>
                  </w:checkBox>
                </w:ffData>
              </w:fldChar>
            </w:r>
            <w:r w:rsidRPr="00CD247C">
              <w:rPr>
                <w:rStyle w:val="CheckBoxChar"/>
              </w:rPr>
              <w:instrText xml:space="preserve"> FORMCHECKBOX </w:instrText>
            </w:r>
            <w:r w:rsidR="00D26EF9">
              <w:rPr>
                <w:rStyle w:val="CheckBoxChar"/>
              </w:rPr>
            </w:r>
            <w:r w:rsidR="00D26EF9">
              <w:rPr>
                <w:rStyle w:val="CheckBoxChar"/>
              </w:rPr>
              <w:fldChar w:fldCharType="separate"/>
            </w:r>
            <w:r w:rsidRPr="00CD247C">
              <w:rPr>
                <w:rStyle w:val="CheckBoxChar"/>
              </w:rPr>
              <w:fldChar w:fldCharType="end"/>
            </w:r>
          </w:p>
        </w:tc>
        <w:tc>
          <w:tcPr>
            <w:tcW w:w="810" w:type="dxa"/>
            <w:gridSpan w:val="2"/>
            <w:tcBorders>
              <w:top w:val="single" w:sz="4" w:space="0" w:color="C0C0C0"/>
              <w:left w:val="single" w:sz="4" w:space="0" w:color="C0C0C0"/>
              <w:bottom w:val="single" w:sz="4" w:space="0" w:color="C0C0C0"/>
            </w:tcBorders>
            <w:vAlign w:val="center"/>
          </w:tcPr>
          <w:p w:rsidR="00821C9F" w:rsidRPr="002A733C" w:rsidRDefault="00821C9F" w:rsidP="00821C9F">
            <w:r w:rsidRPr="002A733C">
              <w:t>Degree</w:t>
            </w:r>
          </w:p>
        </w:tc>
        <w:tc>
          <w:tcPr>
            <w:tcW w:w="3620" w:type="dxa"/>
            <w:gridSpan w:val="14"/>
            <w:tcBorders>
              <w:top w:val="single" w:sz="4" w:space="0" w:color="C0C0C0"/>
              <w:bottom w:val="single" w:sz="4" w:space="0" w:color="C0C0C0"/>
              <w:right w:val="single" w:sz="4" w:space="0" w:color="C0C0C0"/>
            </w:tcBorders>
            <w:shd w:val="clear" w:color="auto" w:fill="DBE5F1" w:themeFill="accent1" w:themeFillTint="33"/>
            <w:vAlign w:val="center"/>
          </w:tcPr>
          <w:p w:rsidR="00821C9F" w:rsidRPr="002A733C" w:rsidRDefault="00821C9F" w:rsidP="00821C9F"/>
        </w:tc>
      </w:tr>
      <w:tr w:rsidR="00E344CB" w:rsidRPr="002A733C" w:rsidTr="000B63D6">
        <w:trPr>
          <w:trHeight w:hRule="exact" w:val="609"/>
          <w:jc w:val="center"/>
        </w:trPr>
        <w:tc>
          <w:tcPr>
            <w:tcW w:w="5166" w:type="dxa"/>
            <w:gridSpan w:val="15"/>
            <w:tcBorders>
              <w:top w:val="single" w:sz="4" w:space="0" w:color="C0C0C0"/>
              <w:left w:val="single" w:sz="4" w:space="0" w:color="C0C0C0"/>
              <w:bottom w:val="single" w:sz="4" w:space="0" w:color="C0C0C0"/>
            </w:tcBorders>
          </w:tcPr>
          <w:p w:rsidR="00C012B4" w:rsidRPr="002A733C" w:rsidRDefault="00C012B4" w:rsidP="00C012B4">
            <w:r>
              <w:t>Please list current professional licenses or certifications that you hold:</w:t>
            </w:r>
          </w:p>
        </w:tc>
        <w:tc>
          <w:tcPr>
            <w:tcW w:w="4941" w:type="dxa"/>
            <w:gridSpan w:val="18"/>
            <w:tcBorders>
              <w:top w:val="single" w:sz="4" w:space="0" w:color="C0C0C0"/>
              <w:left w:val="nil"/>
              <w:bottom w:val="single" w:sz="4" w:space="0" w:color="C0C0C0"/>
              <w:right w:val="single" w:sz="4" w:space="0" w:color="C0C0C0"/>
            </w:tcBorders>
            <w:shd w:val="clear" w:color="auto" w:fill="DBE5F1" w:themeFill="accent1" w:themeFillTint="33"/>
            <w:vAlign w:val="center"/>
          </w:tcPr>
          <w:p w:rsidR="00C012B4" w:rsidRPr="002A733C" w:rsidRDefault="00C012B4" w:rsidP="00821C9F"/>
        </w:tc>
      </w:tr>
      <w:tr w:rsidR="00C012B4" w:rsidRPr="002A733C" w:rsidTr="000B63D6">
        <w:trPr>
          <w:trHeight w:hRule="exact" w:val="609"/>
          <w:jc w:val="center"/>
        </w:trPr>
        <w:tc>
          <w:tcPr>
            <w:tcW w:w="5166" w:type="dxa"/>
            <w:gridSpan w:val="15"/>
            <w:tcBorders>
              <w:top w:val="single" w:sz="4" w:space="0" w:color="C0C0C0"/>
              <w:left w:val="single" w:sz="4" w:space="0" w:color="C0C0C0"/>
              <w:bottom w:val="single" w:sz="4" w:space="0" w:color="C0C0C0"/>
            </w:tcBorders>
          </w:tcPr>
          <w:p w:rsidR="00C012B4" w:rsidRDefault="00C012B4" w:rsidP="00C012B4">
            <w:r>
              <w:t>Awards, Honors, Special Achievements:</w:t>
            </w:r>
          </w:p>
        </w:tc>
        <w:tc>
          <w:tcPr>
            <w:tcW w:w="4941" w:type="dxa"/>
            <w:gridSpan w:val="18"/>
            <w:tcBorders>
              <w:top w:val="single" w:sz="4" w:space="0" w:color="C0C0C0"/>
              <w:left w:val="nil"/>
              <w:bottom w:val="single" w:sz="4" w:space="0" w:color="C0C0C0"/>
              <w:right w:val="single" w:sz="4" w:space="0" w:color="C0C0C0"/>
            </w:tcBorders>
            <w:shd w:val="clear" w:color="auto" w:fill="DBE5F1" w:themeFill="accent1" w:themeFillTint="33"/>
            <w:vAlign w:val="center"/>
          </w:tcPr>
          <w:p w:rsidR="00C012B4" w:rsidRPr="002A733C" w:rsidRDefault="00C012B4" w:rsidP="00821C9F"/>
        </w:tc>
      </w:tr>
    </w:tbl>
    <w:p w:rsidR="00924D67" w:rsidRDefault="00924D67">
      <w:r>
        <w:rPr>
          <w:b/>
          <w:caps/>
        </w:rPr>
        <w:br w:type="page"/>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712"/>
        <w:gridCol w:w="265"/>
        <w:gridCol w:w="10"/>
        <w:gridCol w:w="9"/>
        <w:gridCol w:w="411"/>
        <w:gridCol w:w="284"/>
        <w:gridCol w:w="360"/>
        <w:gridCol w:w="628"/>
        <w:gridCol w:w="1803"/>
        <w:gridCol w:w="900"/>
        <w:gridCol w:w="810"/>
        <w:gridCol w:w="178"/>
        <w:gridCol w:w="594"/>
        <w:gridCol w:w="677"/>
        <w:gridCol w:w="429"/>
        <w:gridCol w:w="12"/>
        <w:gridCol w:w="2025"/>
      </w:tblGrid>
      <w:tr w:rsidR="000D2539" w:rsidRPr="002A733C" w:rsidTr="00805BD3">
        <w:trPr>
          <w:trHeight w:val="288"/>
          <w:jc w:val="center"/>
        </w:trPr>
        <w:tc>
          <w:tcPr>
            <w:tcW w:w="10107" w:type="dxa"/>
            <w:gridSpan w:val="17"/>
            <w:shd w:val="clear" w:color="auto" w:fill="E6E6E6"/>
            <w:vAlign w:val="center"/>
          </w:tcPr>
          <w:p w:rsidR="00805BD3" w:rsidRDefault="000D2539" w:rsidP="00805BD3">
            <w:pPr>
              <w:pStyle w:val="Heading2"/>
            </w:pPr>
            <w:r>
              <w:lastRenderedPageBreak/>
              <w:t>Employment</w:t>
            </w:r>
            <w:r w:rsidR="00805BD3">
              <w:t xml:space="preserve"> HISTORY</w:t>
            </w:r>
          </w:p>
          <w:p w:rsidR="00805BD3" w:rsidRPr="00805BD3" w:rsidRDefault="00805BD3" w:rsidP="00805BD3">
            <w:pPr>
              <w:pStyle w:val="Heading2"/>
              <w:rPr>
                <w:sz w:val="10"/>
                <w:szCs w:val="10"/>
              </w:rPr>
            </w:pPr>
          </w:p>
          <w:p w:rsidR="00805BD3" w:rsidRPr="00805BD3" w:rsidRDefault="00805BD3" w:rsidP="00805BD3">
            <w:pPr>
              <w:pStyle w:val="Heading2"/>
            </w:pPr>
            <w:r>
              <w:rPr>
                <w:b w:val="0"/>
                <w:i/>
                <w:caps w:val="0"/>
                <w:sz w:val="16"/>
                <w:szCs w:val="16"/>
              </w:rPr>
              <w:t>Li</w:t>
            </w:r>
            <w:r w:rsidRPr="00805BD3">
              <w:rPr>
                <w:b w:val="0"/>
                <w:i/>
                <w:caps w:val="0"/>
                <w:sz w:val="16"/>
                <w:szCs w:val="16"/>
              </w:rPr>
              <w:t>st current or most recent first</w:t>
            </w:r>
          </w:p>
        </w:tc>
      </w:tr>
      <w:tr w:rsidR="0019779B" w:rsidRPr="002A733C" w:rsidTr="000B63D6">
        <w:trPr>
          <w:trHeight w:val="403"/>
          <w:jc w:val="center"/>
        </w:trPr>
        <w:tc>
          <w:tcPr>
            <w:tcW w:w="987" w:type="dxa"/>
            <w:gridSpan w:val="3"/>
            <w:vAlign w:val="center"/>
          </w:tcPr>
          <w:p w:rsidR="000D2539" w:rsidRPr="002A733C" w:rsidRDefault="000D2539" w:rsidP="0019779B">
            <w:r w:rsidRPr="002A733C">
              <w:t>Company</w:t>
            </w:r>
          </w:p>
        </w:tc>
        <w:tc>
          <w:tcPr>
            <w:tcW w:w="4395" w:type="dxa"/>
            <w:gridSpan w:val="7"/>
            <w:tcBorders>
              <w:right w:val="single" w:sz="4" w:space="0" w:color="C0C0C0"/>
            </w:tcBorders>
            <w:shd w:val="clear" w:color="auto" w:fill="DBE5F1" w:themeFill="accent1" w:themeFillTint="33"/>
            <w:vAlign w:val="center"/>
          </w:tcPr>
          <w:p w:rsidR="000D2539" w:rsidRPr="002A733C" w:rsidRDefault="000D2539" w:rsidP="0019779B"/>
        </w:tc>
        <w:tc>
          <w:tcPr>
            <w:tcW w:w="810" w:type="dxa"/>
            <w:tcBorders>
              <w:left w:val="single" w:sz="4" w:space="0" w:color="C0C0C0"/>
            </w:tcBorders>
            <w:vAlign w:val="center"/>
          </w:tcPr>
          <w:p w:rsidR="000D2539" w:rsidRPr="002A733C" w:rsidRDefault="000D2539" w:rsidP="0019779B">
            <w:r w:rsidRPr="002A733C">
              <w:t>Phone</w:t>
            </w:r>
          </w:p>
        </w:tc>
        <w:tc>
          <w:tcPr>
            <w:tcW w:w="3915" w:type="dxa"/>
            <w:gridSpan w:val="6"/>
            <w:shd w:val="clear" w:color="auto" w:fill="DBE5F1" w:themeFill="accent1" w:themeFillTint="33"/>
            <w:vAlign w:val="center"/>
          </w:tcPr>
          <w:p w:rsidR="000D2539" w:rsidRPr="002A733C" w:rsidRDefault="0019779B" w:rsidP="0019779B">
            <w:r w:rsidRPr="002A733C">
              <w:t xml:space="preserve">(    </w:t>
            </w:r>
            <w:r>
              <w:t xml:space="preserve">  </w:t>
            </w:r>
            <w:r w:rsidRPr="002A733C">
              <w:t xml:space="preserve">     )</w:t>
            </w:r>
          </w:p>
        </w:tc>
      </w:tr>
      <w:tr w:rsidR="0019779B" w:rsidRPr="002A733C" w:rsidTr="000B63D6">
        <w:trPr>
          <w:trHeight w:val="403"/>
          <w:jc w:val="center"/>
        </w:trPr>
        <w:tc>
          <w:tcPr>
            <w:tcW w:w="977" w:type="dxa"/>
            <w:gridSpan w:val="2"/>
            <w:vAlign w:val="center"/>
          </w:tcPr>
          <w:p w:rsidR="000D2539" w:rsidRPr="002A733C" w:rsidRDefault="0019779B" w:rsidP="0019779B">
            <w:r>
              <w:t>Address</w:t>
            </w:r>
          </w:p>
        </w:tc>
        <w:tc>
          <w:tcPr>
            <w:tcW w:w="4405" w:type="dxa"/>
            <w:gridSpan w:val="8"/>
            <w:tcBorders>
              <w:right w:val="single" w:sz="4" w:space="0" w:color="C0C0C0"/>
            </w:tcBorders>
            <w:shd w:val="clear" w:color="auto" w:fill="DBE5F1" w:themeFill="accent1" w:themeFillTint="33"/>
            <w:vAlign w:val="center"/>
          </w:tcPr>
          <w:p w:rsidR="000D2539" w:rsidRPr="002A733C" w:rsidRDefault="000D2539" w:rsidP="0019779B"/>
        </w:tc>
        <w:tc>
          <w:tcPr>
            <w:tcW w:w="988" w:type="dxa"/>
            <w:gridSpan w:val="2"/>
            <w:tcBorders>
              <w:left w:val="single" w:sz="4" w:space="0" w:color="C0C0C0"/>
            </w:tcBorders>
            <w:vAlign w:val="center"/>
          </w:tcPr>
          <w:p w:rsidR="000D2539" w:rsidRPr="002A733C" w:rsidRDefault="000D2539" w:rsidP="0019779B">
            <w:r w:rsidRPr="002A733C">
              <w:t>Supervisor</w:t>
            </w:r>
          </w:p>
        </w:tc>
        <w:tc>
          <w:tcPr>
            <w:tcW w:w="3737" w:type="dxa"/>
            <w:gridSpan w:val="5"/>
            <w:shd w:val="clear" w:color="auto" w:fill="DBE5F1" w:themeFill="accent1" w:themeFillTint="33"/>
            <w:vAlign w:val="center"/>
          </w:tcPr>
          <w:p w:rsidR="000D2539" w:rsidRPr="002A733C" w:rsidRDefault="000D2539" w:rsidP="0019779B"/>
        </w:tc>
      </w:tr>
      <w:tr w:rsidR="00E344CB" w:rsidRPr="002A733C" w:rsidTr="000B63D6">
        <w:trPr>
          <w:trHeight w:val="403"/>
          <w:jc w:val="center"/>
        </w:trPr>
        <w:tc>
          <w:tcPr>
            <w:tcW w:w="996" w:type="dxa"/>
            <w:gridSpan w:val="4"/>
            <w:vAlign w:val="center"/>
          </w:tcPr>
          <w:p w:rsidR="00E344CB" w:rsidRPr="002A733C" w:rsidRDefault="00E344CB" w:rsidP="0019779B">
            <w:r>
              <w:t>Job Title</w:t>
            </w:r>
          </w:p>
        </w:tc>
        <w:tc>
          <w:tcPr>
            <w:tcW w:w="9111" w:type="dxa"/>
            <w:gridSpan w:val="13"/>
            <w:shd w:val="clear" w:color="auto" w:fill="DBE5F1" w:themeFill="accent1" w:themeFillTint="33"/>
            <w:vAlign w:val="center"/>
          </w:tcPr>
          <w:p w:rsidR="00E344CB" w:rsidRPr="002A733C" w:rsidRDefault="00E344CB" w:rsidP="0019779B"/>
        </w:tc>
      </w:tr>
      <w:tr w:rsidR="004C2FEE" w:rsidRPr="002A733C" w:rsidTr="000B63D6">
        <w:trPr>
          <w:trHeight w:val="403"/>
          <w:jc w:val="center"/>
        </w:trPr>
        <w:tc>
          <w:tcPr>
            <w:tcW w:w="1407" w:type="dxa"/>
            <w:gridSpan w:val="5"/>
            <w:vAlign w:val="center"/>
          </w:tcPr>
          <w:p w:rsidR="000D2539" w:rsidRPr="002A733C" w:rsidRDefault="000D2539" w:rsidP="0019779B">
            <w:r w:rsidRPr="002A733C">
              <w:t>Responsibilities</w:t>
            </w:r>
          </w:p>
        </w:tc>
        <w:tc>
          <w:tcPr>
            <w:tcW w:w="8700" w:type="dxa"/>
            <w:gridSpan w:val="12"/>
            <w:shd w:val="clear" w:color="auto" w:fill="DBE5F1" w:themeFill="accent1" w:themeFillTint="33"/>
            <w:vAlign w:val="center"/>
          </w:tcPr>
          <w:p w:rsidR="000D2539" w:rsidRPr="002A733C" w:rsidRDefault="000D2539" w:rsidP="0019779B"/>
        </w:tc>
      </w:tr>
      <w:tr w:rsidR="0019779B" w:rsidRPr="002A733C" w:rsidTr="000B63D6">
        <w:trPr>
          <w:trHeight w:val="403"/>
          <w:jc w:val="center"/>
        </w:trPr>
        <w:tc>
          <w:tcPr>
            <w:tcW w:w="712" w:type="dxa"/>
            <w:tcBorders>
              <w:bottom w:val="single" w:sz="4" w:space="0" w:color="C0C0C0"/>
            </w:tcBorders>
            <w:vAlign w:val="center"/>
          </w:tcPr>
          <w:p w:rsidR="000D2539" w:rsidRPr="002A733C" w:rsidRDefault="000D2539" w:rsidP="0019779B">
            <w:r w:rsidRPr="002A733C">
              <w:t>From</w:t>
            </w:r>
          </w:p>
        </w:tc>
        <w:tc>
          <w:tcPr>
            <w:tcW w:w="695" w:type="dxa"/>
            <w:gridSpan w:val="4"/>
            <w:tcBorders>
              <w:bottom w:val="single" w:sz="4" w:space="0" w:color="C0C0C0"/>
            </w:tcBorders>
            <w:shd w:val="clear" w:color="auto" w:fill="DBE5F1" w:themeFill="accent1" w:themeFillTint="33"/>
            <w:vAlign w:val="center"/>
          </w:tcPr>
          <w:p w:rsidR="000D2539" w:rsidRPr="002A733C" w:rsidRDefault="000D2539" w:rsidP="0019779B"/>
        </w:tc>
        <w:tc>
          <w:tcPr>
            <w:tcW w:w="644" w:type="dxa"/>
            <w:gridSpan w:val="2"/>
            <w:tcBorders>
              <w:bottom w:val="single" w:sz="4" w:space="0" w:color="C0C0C0"/>
            </w:tcBorders>
            <w:vAlign w:val="center"/>
          </w:tcPr>
          <w:p w:rsidR="000D2539" w:rsidRPr="002A733C" w:rsidRDefault="000D2539" w:rsidP="0019779B">
            <w:r w:rsidRPr="002A733C">
              <w:t>To</w:t>
            </w:r>
          </w:p>
        </w:tc>
        <w:tc>
          <w:tcPr>
            <w:tcW w:w="628" w:type="dxa"/>
            <w:tcBorders>
              <w:bottom w:val="single" w:sz="4" w:space="0" w:color="C0C0C0"/>
              <w:right w:val="single" w:sz="4" w:space="0" w:color="C0C0C0"/>
            </w:tcBorders>
            <w:shd w:val="clear" w:color="auto" w:fill="DBE5F1" w:themeFill="accent1" w:themeFillTint="33"/>
            <w:vAlign w:val="center"/>
          </w:tcPr>
          <w:p w:rsidR="000D2539" w:rsidRPr="002A733C" w:rsidRDefault="000D2539" w:rsidP="0019779B"/>
        </w:tc>
        <w:tc>
          <w:tcPr>
            <w:tcW w:w="1803" w:type="dxa"/>
            <w:tcBorders>
              <w:left w:val="single" w:sz="4" w:space="0" w:color="C0C0C0"/>
              <w:bottom w:val="single" w:sz="4" w:space="0" w:color="C0C0C0"/>
            </w:tcBorders>
            <w:vAlign w:val="center"/>
          </w:tcPr>
          <w:p w:rsidR="000D2539" w:rsidRPr="002A733C" w:rsidRDefault="007E56C4" w:rsidP="0019779B">
            <w:r w:rsidRPr="002A733C">
              <w:t>Reason for L</w:t>
            </w:r>
            <w:r w:rsidR="000D2539" w:rsidRPr="002A733C">
              <w:t>eaving</w:t>
            </w:r>
          </w:p>
        </w:tc>
        <w:tc>
          <w:tcPr>
            <w:tcW w:w="5625" w:type="dxa"/>
            <w:gridSpan w:val="8"/>
            <w:tcBorders>
              <w:bottom w:val="single" w:sz="4" w:space="0" w:color="C0C0C0"/>
            </w:tcBorders>
            <w:shd w:val="clear" w:color="auto" w:fill="DBE5F1" w:themeFill="accent1" w:themeFillTint="33"/>
            <w:vAlign w:val="center"/>
          </w:tcPr>
          <w:p w:rsidR="000D2539" w:rsidRPr="002A733C" w:rsidRDefault="000D2539" w:rsidP="0019779B"/>
        </w:tc>
      </w:tr>
      <w:tr w:rsidR="008D40FF" w:rsidRPr="002A733C" w:rsidTr="009F5F8A">
        <w:trPr>
          <w:trHeight w:val="403"/>
          <w:jc w:val="center"/>
        </w:trPr>
        <w:tc>
          <w:tcPr>
            <w:tcW w:w="4482" w:type="dxa"/>
            <w:gridSpan w:val="9"/>
            <w:tcBorders>
              <w:bottom w:val="double" w:sz="4" w:space="0" w:color="C0C0C0"/>
            </w:tcBorders>
            <w:vAlign w:val="center"/>
          </w:tcPr>
          <w:p w:rsidR="000D2539" w:rsidRPr="002A733C" w:rsidRDefault="000D2539" w:rsidP="0019779B">
            <w:r w:rsidRPr="002A733C">
              <w:t>May we contact your previous supervisor for a reference?</w:t>
            </w:r>
          </w:p>
        </w:tc>
        <w:tc>
          <w:tcPr>
            <w:tcW w:w="900" w:type="dxa"/>
            <w:tcBorders>
              <w:bottom w:val="double" w:sz="4" w:space="0" w:color="C0C0C0"/>
            </w:tcBorders>
            <w:vAlign w:val="center"/>
          </w:tcPr>
          <w:p w:rsidR="000D2539" w:rsidRPr="002A733C" w:rsidRDefault="000D2539" w:rsidP="00CA28E6">
            <w:r w:rsidRPr="002A733C">
              <w:t>YES</w:t>
            </w:r>
            <w:r w:rsidR="0019779B">
              <w:t xml:space="preserve">  </w:t>
            </w:r>
            <w:r w:rsidRPr="0019779B">
              <w:rPr>
                <w:rStyle w:val="CheckBoxChar"/>
              </w:rPr>
              <w:fldChar w:fldCharType="begin">
                <w:ffData>
                  <w:name w:val="Check3"/>
                  <w:enabled/>
                  <w:calcOnExit w:val="0"/>
                  <w:checkBox>
                    <w:sizeAuto/>
                    <w:default w:val="0"/>
                  </w:checkBox>
                </w:ffData>
              </w:fldChar>
            </w:r>
            <w:r w:rsidRPr="0019779B">
              <w:rPr>
                <w:rStyle w:val="CheckBoxChar"/>
              </w:rPr>
              <w:instrText xml:space="preserve"> FORMCHECKBOX </w:instrText>
            </w:r>
            <w:r w:rsidR="00D26EF9">
              <w:rPr>
                <w:rStyle w:val="CheckBoxChar"/>
              </w:rPr>
            </w:r>
            <w:r w:rsidR="00D26EF9">
              <w:rPr>
                <w:rStyle w:val="CheckBoxChar"/>
              </w:rPr>
              <w:fldChar w:fldCharType="separate"/>
            </w:r>
            <w:r w:rsidRPr="0019779B">
              <w:rPr>
                <w:rStyle w:val="CheckBoxChar"/>
              </w:rPr>
              <w:fldChar w:fldCharType="end"/>
            </w:r>
          </w:p>
        </w:tc>
        <w:tc>
          <w:tcPr>
            <w:tcW w:w="810" w:type="dxa"/>
            <w:tcBorders>
              <w:bottom w:val="double" w:sz="4" w:space="0" w:color="C0C0C0"/>
            </w:tcBorders>
            <w:vAlign w:val="center"/>
          </w:tcPr>
          <w:p w:rsidR="000D2539" w:rsidRPr="002A733C" w:rsidRDefault="000D2539" w:rsidP="00CA28E6">
            <w:r w:rsidRPr="002A733C">
              <w:t>NO</w:t>
            </w:r>
            <w:r w:rsidR="0019779B">
              <w:t xml:space="preserve">  </w:t>
            </w:r>
            <w:r w:rsidRPr="0019779B">
              <w:rPr>
                <w:rStyle w:val="CheckBoxChar"/>
              </w:rPr>
              <w:fldChar w:fldCharType="begin">
                <w:ffData>
                  <w:name w:val="Check4"/>
                  <w:enabled/>
                  <w:calcOnExit w:val="0"/>
                  <w:checkBox>
                    <w:sizeAuto/>
                    <w:default w:val="0"/>
                  </w:checkBox>
                </w:ffData>
              </w:fldChar>
            </w:r>
            <w:r w:rsidRPr="0019779B">
              <w:rPr>
                <w:rStyle w:val="CheckBoxChar"/>
              </w:rPr>
              <w:instrText xml:space="preserve"> FORMCHECKBOX </w:instrText>
            </w:r>
            <w:r w:rsidR="00D26EF9">
              <w:rPr>
                <w:rStyle w:val="CheckBoxChar"/>
              </w:rPr>
            </w:r>
            <w:r w:rsidR="00D26EF9">
              <w:rPr>
                <w:rStyle w:val="CheckBoxChar"/>
              </w:rPr>
              <w:fldChar w:fldCharType="separate"/>
            </w:r>
            <w:r w:rsidRPr="0019779B">
              <w:rPr>
                <w:rStyle w:val="CheckBoxChar"/>
              </w:rPr>
              <w:fldChar w:fldCharType="end"/>
            </w:r>
          </w:p>
        </w:tc>
        <w:tc>
          <w:tcPr>
            <w:tcW w:w="3915" w:type="dxa"/>
            <w:gridSpan w:val="6"/>
            <w:tcBorders>
              <w:bottom w:val="double" w:sz="4" w:space="0" w:color="C0C0C0"/>
            </w:tcBorders>
            <w:vAlign w:val="center"/>
          </w:tcPr>
          <w:p w:rsidR="000D2539" w:rsidRPr="002A733C" w:rsidRDefault="000D2539" w:rsidP="0019779B"/>
        </w:tc>
      </w:tr>
      <w:tr w:rsidR="0019779B" w:rsidRPr="002A733C" w:rsidTr="000B63D6">
        <w:trPr>
          <w:trHeight w:val="403"/>
          <w:jc w:val="center"/>
        </w:trPr>
        <w:tc>
          <w:tcPr>
            <w:tcW w:w="987" w:type="dxa"/>
            <w:gridSpan w:val="3"/>
            <w:tcBorders>
              <w:top w:val="double" w:sz="4" w:space="0" w:color="C0C0C0"/>
            </w:tcBorders>
            <w:vAlign w:val="center"/>
          </w:tcPr>
          <w:p w:rsidR="000D2539" w:rsidRPr="002A733C" w:rsidRDefault="000D2539" w:rsidP="0019779B">
            <w:r w:rsidRPr="002A733C">
              <w:t>Company</w:t>
            </w:r>
          </w:p>
        </w:tc>
        <w:tc>
          <w:tcPr>
            <w:tcW w:w="4395" w:type="dxa"/>
            <w:gridSpan w:val="7"/>
            <w:tcBorders>
              <w:top w:val="double" w:sz="4" w:space="0" w:color="C0C0C0"/>
              <w:right w:val="single" w:sz="4" w:space="0" w:color="C0C0C0"/>
            </w:tcBorders>
            <w:shd w:val="clear" w:color="auto" w:fill="DBE5F1" w:themeFill="accent1" w:themeFillTint="33"/>
            <w:vAlign w:val="center"/>
          </w:tcPr>
          <w:p w:rsidR="000D2539" w:rsidRPr="002A733C" w:rsidRDefault="000D2539" w:rsidP="0019779B"/>
        </w:tc>
        <w:tc>
          <w:tcPr>
            <w:tcW w:w="810" w:type="dxa"/>
            <w:tcBorders>
              <w:top w:val="double" w:sz="4" w:space="0" w:color="C0C0C0"/>
              <w:left w:val="single" w:sz="4" w:space="0" w:color="C0C0C0"/>
            </w:tcBorders>
            <w:vAlign w:val="center"/>
          </w:tcPr>
          <w:p w:rsidR="000D2539" w:rsidRPr="002A733C" w:rsidRDefault="000D2539" w:rsidP="0019779B">
            <w:r w:rsidRPr="002A733C">
              <w:t>Phone</w:t>
            </w:r>
          </w:p>
        </w:tc>
        <w:tc>
          <w:tcPr>
            <w:tcW w:w="3915" w:type="dxa"/>
            <w:gridSpan w:val="6"/>
            <w:tcBorders>
              <w:top w:val="double" w:sz="4" w:space="0" w:color="C0C0C0"/>
            </w:tcBorders>
            <w:shd w:val="clear" w:color="auto" w:fill="DBE5F1" w:themeFill="accent1" w:themeFillTint="33"/>
            <w:vAlign w:val="center"/>
          </w:tcPr>
          <w:p w:rsidR="000D2539" w:rsidRPr="002A733C" w:rsidRDefault="000D2539" w:rsidP="0019779B">
            <w:r w:rsidRPr="002A733C">
              <w:t>(         )</w:t>
            </w:r>
          </w:p>
        </w:tc>
      </w:tr>
      <w:tr w:rsidR="0019779B" w:rsidRPr="002A733C" w:rsidTr="000B63D6">
        <w:trPr>
          <w:trHeight w:val="403"/>
          <w:jc w:val="center"/>
        </w:trPr>
        <w:tc>
          <w:tcPr>
            <w:tcW w:w="977" w:type="dxa"/>
            <w:gridSpan w:val="2"/>
            <w:vAlign w:val="center"/>
          </w:tcPr>
          <w:p w:rsidR="000D2539" w:rsidRPr="002A733C" w:rsidRDefault="000D2539" w:rsidP="0019779B">
            <w:r w:rsidRPr="002A733C">
              <w:t>Address</w:t>
            </w:r>
          </w:p>
        </w:tc>
        <w:tc>
          <w:tcPr>
            <w:tcW w:w="4405" w:type="dxa"/>
            <w:gridSpan w:val="8"/>
            <w:tcBorders>
              <w:right w:val="single" w:sz="4" w:space="0" w:color="C0C0C0"/>
            </w:tcBorders>
            <w:shd w:val="clear" w:color="auto" w:fill="DBE5F1" w:themeFill="accent1" w:themeFillTint="33"/>
            <w:vAlign w:val="center"/>
          </w:tcPr>
          <w:p w:rsidR="000D2539" w:rsidRPr="002A733C" w:rsidRDefault="000D2539" w:rsidP="0019779B"/>
        </w:tc>
        <w:tc>
          <w:tcPr>
            <w:tcW w:w="988" w:type="dxa"/>
            <w:gridSpan w:val="2"/>
            <w:tcBorders>
              <w:left w:val="single" w:sz="4" w:space="0" w:color="C0C0C0"/>
            </w:tcBorders>
            <w:vAlign w:val="center"/>
          </w:tcPr>
          <w:p w:rsidR="000D2539" w:rsidRPr="002A733C" w:rsidRDefault="000D2539" w:rsidP="0019779B">
            <w:r w:rsidRPr="002A733C">
              <w:t>Supervisor</w:t>
            </w:r>
          </w:p>
        </w:tc>
        <w:tc>
          <w:tcPr>
            <w:tcW w:w="3737" w:type="dxa"/>
            <w:gridSpan w:val="5"/>
            <w:shd w:val="clear" w:color="auto" w:fill="DBE5F1" w:themeFill="accent1" w:themeFillTint="33"/>
            <w:vAlign w:val="center"/>
          </w:tcPr>
          <w:p w:rsidR="000D2539" w:rsidRPr="002A733C" w:rsidRDefault="000D2539" w:rsidP="0019779B"/>
        </w:tc>
      </w:tr>
      <w:tr w:rsidR="00805BD3" w:rsidRPr="002A733C" w:rsidTr="000B63D6">
        <w:trPr>
          <w:trHeight w:val="403"/>
          <w:jc w:val="center"/>
        </w:trPr>
        <w:tc>
          <w:tcPr>
            <w:tcW w:w="10107" w:type="dxa"/>
            <w:gridSpan w:val="17"/>
            <w:shd w:val="clear" w:color="auto" w:fill="DBE5F1" w:themeFill="accent1" w:themeFillTint="33"/>
            <w:vAlign w:val="center"/>
          </w:tcPr>
          <w:p w:rsidR="00805BD3" w:rsidRPr="002A733C" w:rsidRDefault="00805BD3" w:rsidP="0019779B">
            <w:r w:rsidRPr="002A733C">
              <w:t>Job Title</w:t>
            </w:r>
          </w:p>
        </w:tc>
      </w:tr>
      <w:tr w:rsidR="004C2FEE" w:rsidRPr="002A733C" w:rsidTr="000B63D6">
        <w:trPr>
          <w:trHeight w:val="403"/>
          <w:jc w:val="center"/>
        </w:trPr>
        <w:tc>
          <w:tcPr>
            <w:tcW w:w="1407" w:type="dxa"/>
            <w:gridSpan w:val="5"/>
            <w:vAlign w:val="center"/>
          </w:tcPr>
          <w:p w:rsidR="000D2539" w:rsidRPr="002A733C" w:rsidRDefault="000D2539" w:rsidP="0019779B">
            <w:r w:rsidRPr="002A733C">
              <w:t>Responsibilities</w:t>
            </w:r>
          </w:p>
        </w:tc>
        <w:tc>
          <w:tcPr>
            <w:tcW w:w="8700" w:type="dxa"/>
            <w:gridSpan w:val="12"/>
            <w:shd w:val="clear" w:color="auto" w:fill="DBE5F1" w:themeFill="accent1" w:themeFillTint="33"/>
            <w:vAlign w:val="center"/>
          </w:tcPr>
          <w:p w:rsidR="000D2539" w:rsidRPr="002A733C" w:rsidRDefault="000D2539" w:rsidP="0019779B"/>
        </w:tc>
      </w:tr>
      <w:tr w:rsidR="0019779B" w:rsidRPr="002A733C" w:rsidTr="000B63D6">
        <w:trPr>
          <w:trHeight w:val="403"/>
          <w:jc w:val="center"/>
        </w:trPr>
        <w:tc>
          <w:tcPr>
            <w:tcW w:w="712" w:type="dxa"/>
            <w:tcBorders>
              <w:bottom w:val="single" w:sz="4" w:space="0" w:color="C0C0C0"/>
            </w:tcBorders>
            <w:vAlign w:val="center"/>
          </w:tcPr>
          <w:p w:rsidR="000D2539" w:rsidRPr="002A733C" w:rsidRDefault="000D2539" w:rsidP="0019779B">
            <w:r w:rsidRPr="002A733C">
              <w:t>From</w:t>
            </w:r>
          </w:p>
        </w:tc>
        <w:tc>
          <w:tcPr>
            <w:tcW w:w="695" w:type="dxa"/>
            <w:gridSpan w:val="4"/>
            <w:tcBorders>
              <w:bottom w:val="single" w:sz="4" w:space="0" w:color="C0C0C0"/>
            </w:tcBorders>
            <w:shd w:val="clear" w:color="auto" w:fill="DBE5F1" w:themeFill="accent1" w:themeFillTint="33"/>
            <w:vAlign w:val="center"/>
          </w:tcPr>
          <w:p w:rsidR="000D2539" w:rsidRPr="002A733C" w:rsidRDefault="000D2539" w:rsidP="0019779B"/>
        </w:tc>
        <w:tc>
          <w:tcPr>
            <w:tcW w:w="644" w:type="dxa"/>
            <w:gridSpan w:val="2"/>
            <w:tcBorders>
              <w:bottom w:val="single" w:sz="4" w:space="0" w:color="C0C0C0"/>
            </w:tcBorders>
            <w:vAlign w:val="center"/>
          </w:tcPr>
          <w:p w:rsidR="000D2539" w:rsidRPr="002A733C" w:rsidRDefault="000D2539" w:rsidP="0019779B">
            <w:r w:rsidRPr="002A733C">
              <w:t>To</w:t>
            </w:r>
          </w:p>
        </w:tc>
        <w:tc>
          <w:tcPr>
            <w:tcW w:w="628" w:type="dxa"/>
            <w:tcBorders>
              <w:bottom w:val="single" w:sz="4" w:space="0" w:color="C0C0C0"/>
              <w:right w:val="single" w:sz="4" w:space="0" w:color="C0C0C0"/>
            </w:tcBorders>
            <w:shd w:val="clear" w:color="auto" w:fill="DBE5F1" w:themeFill="accent1" w:themeFillTint="33"/>
            <w:vAlign w:val="center"/>
          </w:tcPr>
          <w:p w:rsidR="000D2539" w:rsidRPr="002A733C" w:rsidRDefault="000D2539" w:rsidP="0019779B"/>
        </w:tc>
        <w:tc>
          <w:tcPr>
            <w:tcW w:w="1803" w:type="dxa"/>
            <w:tcBorders>
              <w:left w:val="single" w:sz="4" w:space="0" w:color="C0C0C0"/>
              <w:bottom w:val="single" w:sz="4" w:space="0" w:color="C0C0C0"/>
            </w:tcBorders>
            <w:vAlign w:val="center"/>
          </w:tcPr>
          <w:p w:rsidR="000D2539" w:rsidRPr="002A733C" w:rsidRDefault="007E56C4" w:rsidP="0019779B">
            <w:r w:rsidRPr="002A733C">
              <w:t>Reason for L</w:t>
            </w:r>
            <w:r w:rsidR="000D2539" w:rsidRPr="002A733C">
              <w:t>eaving</w:t>
            </w:r>
          </w:p>
        </w:tc>
        <w:tc>
          <w:tcPr>
            <w:tcW w:w="5625" w:type="dxa"/>
            <w:gridSpan w:val="8"/>
            <w:tcBorders>
              <w:bottom w:val="single" w:sz="4" w:space="0" w:color="C0C0C0"/>
            </w:tcBorders>
            <w:shd w:val="clear" w:color="auto" w:fill="DBE5F1" w:themeFill="accent1" w:themeFillTint="33"/>
            <w:vAlign w:val="center"/>
          </w:tcPr>
          <w:p w:rsidR="000D2539" w:rsidRPr="002A733C" w:rsidRDefault="000D2539" w:rsidP="0019779B"/>
        </w:tc>
      </w:tr>
      <w:tr w:rsidR="00CA28E6" w:rsidRPr="002A733C" w:rsidTr="009F5F8A">
        <w:trPr>
          <w:trHeight w:val="403"/>
          <w:jc w:val="center"/>
        </w:trPr>
        <w:tc>
          <w:tcPr>
            <w:tcW w:w="4482" w:type="dxa"/>
            <w:gridSpan w:val="9"/>
            <w:tcBorders>
              <w:bottom w:val="double" w:sz="4" w:space="0" w:color="C0C0C0"/>
            </w:tcBorders>
            <w:vAlign w:val="center"/>
          </w:tcPr>
          <w:p w:rsidR="000D2539" w:rsidRPr="002A733C" w:rsidRDefault="000D2539" w:rsidP="0019779B">
            <w:r w:rsidRPr="002A733C">
              <w:t>May we contact your previous supervisor for a reference?</w:t>
            </w:r>
          </w:p>
        </w:tc>
        <w:tc>
          <w:tcPr>
            <w:tcW w:w="900" w:type="dxa"/>
            <w:tcBorders>
              <w:bottom w:val="double" w:sz="4" w:space="0" w:color="C0C0C0"/>
            </w:tcBorders>
            <w:vAlign w:val="center"/>
          </w:tcPr>
          <w:p w:rsidR="000D2539" w:rsidRPr="002A733C" w:rsidRDefault="002D486E" w:rsidP="00CA28E6">
            <w:r w:rsidRPr="002A733C">
              <w:t>YES</w:t>
            </w:r>
            <w:r>
              <w:t xml:space="preserve">  </w:t>
            </w:r>
            <w:r w:rsidRPr="0019779B">
              <w:rPr>
                <w:rStyle w:val="CheckBoxChar"/>
              </w:rPr>
              <w:fldChar w:fldCharType="begin">
                <w:ffData>
                  <w:name w:val="Check3"/>
                  <w:enabled/>
                  <w:calcOnExit w:val="0"/>
                  <w:checkBox>
                    <w:sizeAuto/>
                    <w:default w:val="0"/>
                  </w:checkBox>
                </w:ffData>
              </w:fldChar>
            </w:r>
            <w:r w:rsidRPr="0019779B">
              <w:rPr>
                <w:rStyle w:val="CheckBoxChar"/>
              </w:rPr>
              <w:instrText xml:space="preserve"> FORMCHECKBOX </w:instrText>
            </w:r>
            <w:r w:rsidR="00D26EF9">
              <w:rPr>
                <w:rStyle w:val="CheckBoxChar"/>
              </w:rPr>
            </w:r>
            <w:r w:rsidR="00D26EF9">
              <w:rPr>
                <w:rStyle w:val="CheckBoxChar"/>
              </w:rPr>
              <w:fldChar w:fldCharType="separate"/>
            </w:r>
            <w:r w:rsidRPr="0019779B">
              <w:rPr>
                <w:rStyle w:val="CheckBoxChar"/>
              </w:rPr>
              <w:fldChar w:fldCharType="end"/>
            </w:r>
          </w:p>
        </w:tc>
        <w:tc>
          <w:tcPr>
            <w:tcW w:w="810" w:type="dxa"/>
            <w:tcBorders>
              <w:bottom w:val="double" w:sz="4" w:space="0" w:color="C0C0C0"/>
            </w:tcBorders>
            <w:vAlign w:val="center"/>
          </w:tcPr>
          <w:p w:rsidR="000D2539" w:rsidRPr="002A733C" w:rsidRDefault="002D486E" w:rsidP="00CA28E6">
            <w:r w:rsidRPr="002A733C">
              <w:t>NO</w:t>
            </w:r>
            <w:r>
              <w:t xml:space="preserve">  </w:t>
            </w:r>
            <w:r w:rsidRPr="0019779B">
              <w:rPr>
                <w:rStyle w:val="CheckBoxChar"/>
              </w:rPr>
              <w:fldChar w:fldCharType="begin">
                <w:ffData>
                  <w:name w:val="Check4"/>
                  <w:enabled/>
                  <w:calcOnExit w:val="0"/>
                  <w:checkBox>
                    <w:sizeAuto/>
                    <w:default w:val="0"/>
                  </w:checkBox>
                </w:ffData>
              </w:fldChar>
            </w:r>
            <w:r w:rsidRPr="0019779B">
              <w:rPr>
                <w:rStyle w:val="CheckBoxChar"/>
              </w:rPr>
              <w:instrText xml:space="preserve"> FORMCHECKBOX </w:instrText>
            </w:r>
            <w:r w:rsidR="00D26EF9">
              <w:rPr>
                <w:rStyle w:val="CheckBoxChar"/>
              </w:rPr>
            </w:r>
            <w:r w:rsidR="00D26EF9">
              <w:rPr>
                <w:rStyle w:val="CheckBoxChar"/>
              </w:rPr>
              <w:fldChar w:fldCharType="separate"/>
            </w:r>
            <w:r w:rsidRPr="0019779B">
              <w:rPr>
                <w:rStyle w:val="CheckBoxChar"/>
              </w:rPr>
              <w:fldChar w:fldCharType="end"/>
            </w:r>
          </w:p>
        </w:tc>
        <w:tc>
          <w:tcPr>
            <w:tcW w:w="3915" w:type="dxa"/>
            <w:gridSpan w:val="6"/>
            <w:tcBorders>
              <w:bottom w:val="double" w:sz="4" w:space="0" w:color="C0C0C0"/>
            </w:tcBorders>
            <w:vAlign w:val="center"/>
          </w:tcPr>
          <w:p w:rsidR="000D2539" w:rsidRPr="002A733C" w:rsidRDefault="000D2539" w:rsidP="0019779B"/>
        </w:tc>
      </w:tr>
      <w:tr w:rsidR="00CA28E6" w:rsidRPr="002A733C" w:rsidTr="000B63D6">
        <w:trPr>
          <w:trHeight w:val="403"/>
          <w:jc w:val="center"/>
        </w:trPr>
        <w:tc>
          <w:tcPr>
            <w:tcW w:w="977" w:type="dxa"/>
            <w:gridSpan w:val="2"/>
            <w:tcBorders>
              <w:top w:val="double" w:sz="4" w:space="0" w:color="C0C0C0"/>
            </w:tcBorders>
            <w:vAlign w:val="center"/>
          </w:tcPr>
          <w:p w:rsidR="000D2539" w:rsidRPr="002A733C" w:rsidRDefault="000D2539" w:rsidP="0019779B">
            <w:r w:rsidRPr="002A733C">
              <w:t>Company</w:t>
            </w:r>
          </w:p>
        </w:tc>
        <w:tc>
          <w:tcPr>
            <w:tcW w:w="4405" w:type="dxa"/>
            <w:gridSpan w:val="8"/>
            <w:tcBorders>
              <w:top w:val="double" w:sz="4" w:space="0" w:color="C0C0C0"/>
              <w:right w:val="single" w:sz="4" w:space="0" w:color="C0C0C0"/>
            </w:tcBorders>
            <w:shd w:val="clear" w:color="auto" w:fill="DBE5F1" w:themeFill="accent1" w:themeFillTint="33"/>
            <w:vAlign w:val="center"/>
          </w:tcPr>
          <w:p w:rsidR="000D2539" w:rsidRPr="002A733C" w:rsidRDefault="000D2539" w:rsidP="0019779B"/>
        </w:tc>
        <w:tc>
          <w:tcPr>
            <w:tcW w:w="810" w:type="dxa"/>
            <w:tcBorders>
              <w:top w:val="double" w:sz="4" w:space="0" w:color="C0C0C0"/>
              <w:left w:val="single" w:sz="4" w:space="0" w:color="C0C0C0"/>
            </w:tcBorders>
            <w:vAlign w:val="center"/>
          </w:tcPr>
          <w:p w:rsidR="000D2539" w:rsidRPr="002A733C" w:rsidRDefault="000D2539" w:rsidP="0019779B">
            <w:r w:rsidRPr="002A733C">
              <w:t>Phone</w:t>
            </w:r>
          </w:p>
        </w:tc>
        <w:tc>
          <w:tcPr>
            <w:tcW w:w="3915" w:type="dxa"/>
            <w:gridSpan w:val="6"/>
            <w:tcBorders>
              <w:top w:val="double" w:sz="4" w:space="0" w:color="C0C0C0"/>
            </w:tcBorders>
            <w:shd w:val="clear" w:color="auto" w:fill="DBE5F1" w:themeFill="accent1" w:themeFillTint="33"/>
            <w:vAlign w:val="center"/>
          </w:tcPr>
          <w:p w:rsidR="000D2539" w:rsidRPr="002A733C" w:rsidRDefault="000D2539" w:rsidP="0019779B">
            <w:r w:rsidRPr="002A733C">
              <w:t>(         )</w:t>
            </w:r>
          </w:p>
        </w:tc>
      </w:tr>
      <w:tr w:rsidR="0019779B" w:rsidRPr="002A733C" w:rsidTr="000B63D6">
        <w:trPr>
          <w:trHeight w:val="403"/>
          <w:jc w:val="center"/>
        </w:trPr>
        <w:tc>
          <w:tcPr>
            <w:tcW w:w="977" w:type="dxa"/>
            <w:gridSpan w:val="2"/>
            <w:vAlign w:val="center"/>
          </w:tcPr>
          <w:p w:rsidR="000D2539" w:rsidRPr="002A733C" w:rsidRDefault="000D2539" w:rsidP="0019779B">
            <w:r w:rsidRPr="002A733C">
              <w:t>Address</w:t>
            </w:r>
          </w:p>
        </w:tc>
        <w:tc>
          <w:tcPr>
            <w:tcW w:w="4405" w:type="dxa"/>
            <w:gridSpan w:val="8"/>
            <w:tcBorders>
              <w:right w:val="single" w:sz="4" w:space="0" w:color="C0C0C0"/>
            </w:tcBorders>
            <w:shd w:val="clear" w:color="auto" w:fill="DBE5F1" w:themeFill="accent1" w:themeFillTint="33"/>
            <w:vAlign w:val="center"/>
          </w:tcPr>
          <w:p w:rsidR="000D2539" w:rsidRPr="002A733C" w:rsidRDefault="000D2539" w:rsidP="0019779B"/>
        </w:tc>
        <w:tc>
          <w:tcPr>
            <w:tcW w:w="988" w:type="dxa"/>
            <w:gridSpan w:val="2"/>
            <w:tcBorders>
              <w:left w:val="single" w:sz="4" w:space="0" w:color="C0C0C0"/>
            </w:tcBorders>
            <w:vAlign w:val="center"/>
          </w:tcPr>
          <w:p w:rsidR="000D2539" w:rsidRPr="002A733C" w:rsidRDefault="000D2539" w:rsidP="0019779B">
            <w:r w:rsidRPr="002A733C">
              <w:t>Supervisor</w:t>
            </w:r>
          </w:p>
        </w:tc>
        <w:tc>
          <w:tcPr>
            <w:tcW w:w="3737" w:type="dxa"/>
            <w:gridSpan w:val="5"/>
            <w:shd w:val="clear" w:color="auto" w:fill="DBE5F1" w:themeFill="accent1" w:themeFillTint="33"/>
            <w:vAlign w:val="center"/>
          </w:tcPr>
          <w:p w:rsidR="000D2539" w:rsidRPr="002A733C" w:rsidRDefault="000D2539" w:rsidP="0019779B"/>
        </w:tc>
      </w:tr>
      <w:tr w:rsidR="00805BD3" w:rsidRPr="002A733C" w:rsidTr="000B63D6">
        <w:trPr>
          <w:trHeight w:val="403"/>
          <w:jc w:val="center"/>
        </w:trPr>
        <w:tc>
          <w:tcPr>
            <w:tcW w:w="10107" w:type="dxa"/>
            <w:gridSpan w:val="17"/>
            <w:shd w:val="clear" w:color="auto" w:fill="DBE5F1" w:themeFill="accent1" w:themeFillTint="33"/>
            <w:vAlign w:val="center"/>
          </w:tcPr>
          <w:p w:rsidR="00805BD3" w:rsidRPr="002A733C" w:rsidRDefault="00805BD3" w:rsidP="0019779B">
            <w:r w:rsidRPr="002A733C">
              <w:t>Job Title</w:t>
            </w:r>
          </w:p>
        </w:tc>
      </w:tr>
      <w:tr w:rsidR="004C2FEE" w:rsidRPr="002A733C" w:rsidTr="000B63D6">
        <w:trPr>
          <w:trHeight w:val="403"/>
          <w:jc w:val="center"/>
        </w:trPr>
        <w:tc>
          <w:tcPr>
            <w:tcW w:w="1407" w:type="dxa"/>
            <w:gridSpan w:val="5"/>
            <w:vAlign w:val="center"/>
          </w:tcPr>
          <w:p w:rsidR="000D2539" w:rsidRPr="002A733C" w:rsidRDefault="000D2539" w:rsidP="0019779B">
            <w:r w:rsidRPr="002A733C">
              <w:t>Responsibilities</w:t>
            </w:r>
          </w:p>
        </w:tc>
        <w:tc>
          <w:tcPr>
            <w:tcW w:w="8700" w:type="dxa"/>
            <w:gridSpan w:val="12"/>
            <w:shd w:val="clear" w:color="auto" w:fill="DBE5F1" w:themeFill="accent1" w:themeFillTint="33"/>
            <w:vAlign w:val="center"/>
          </w:tcPr>
          <w:p w:rsidR="000D2539" w:rsidRPr="002A733C" w:rsidRDefault="000D2539" w:rsidP="0019779B"/>
        </w:tc>
      </w:tr>
      <w:tr w:rsidR="0019779B" w:rsidRPr="002A733C" w:rsidTr="000B63D6">
        <w:trPr>
          <w:trHeight w:val="403"/>
          <w:jc w:val="center"/>
        </w:trPr>
        <w:tc>
          <w:tcPr>
            <w:tcW w:w="712" w:type="dxa"/>
            <w:vAlign w:val="center"/>
          </w:tcPr>
          <w:p w:rsidR="000D2539" w:rsidRPr="002A733C" w:rsidRDefault="000D2539" w:rsidP="0019779B">
            <w:r w:rsidRPr="002A733C">
              <w:t>From</w:t>
            </w:r>
          </w:p>
        </w:tc>
        <w:tc>
          <w:tcPr>
            <w:tcW w:w="695" w:type="dxa"/>
            <w:gridSpan w:val="4"/>
            <w:shd w:val="clear" w:color="auto" w:fill="DBE5F1" w:themeFill="accent1" w:themeFillTint="33"/>
            <w:vAlign w:val="center"/>
          </w:tcPr>
          <w:p w:rsidR="000D2539" w:rsidRPr="002A733C" w:rsidRDefault="000D2539" w:rsidP="0019779B"/>
        </w:tc>
        <w:tc>
          <w:tcPr>
            <w:tcW w:w="644" w:type="dxa"/>
            <w:gridSpan w:val="2"/>
            <w:vAlign w:val="center"/>
          </w:tcPr>
          <w:p w:rsidR="000D2539" w:rsidRPr="002A733C" w:rsidRDefault="000D2539" w:rsidP="0019779B">
            <w:r w:rsidRPr="002A733C">
              <w:t>To</w:t>
            </w:r>
          </w:p>
        </w:tc>
        <w:tc>
          <w:tcPr>
            <w:tcW w:w="628" w:type="dxa"/>
            <w:tcBorders>
              <w:right w:val="single" w:sz="4" w:space="0" w:color="C0C0C0"/>
            </w:tcBorders>
            <w:shd w:val="clear" w:color="auto" w:fill="DBE5F1" w:themeFill="accent1" w:themeFillTint="33"/>
            <w:vAlign w:val="center"/>
          </w:tcPr>
          <w:p w:rsidR="000D2539" w:rsidRPr="002A733C" w:rsidRDefault="000D2539" w:rsidP="0019779B"/>
        </w:tc>
        <w:tc>
          <w:tcPr>
            <w:tcW w:w="1803" w:type="dxa"/>
            <w:tcBorders>
              <w:left w:val="single" w:sz="4" w:space="0" w:color="C0C0C0"/>
            </w:tcBorders>
            <w:vAlign w:val="center"/>
          </w:tcPr>
          <w:p w:rsidR="000D2539" w:rsidRPr="002A733C" w:rsidRDefault="007E56C4" w:rsidP="0019779B">
            <w:r w:rsidRPr="002A733C">
              <w:t>Reason for L</w:t>
            </w:r>
            <w:r w:rsidR="000D2539" w:rsidRPr="002A733C">
              <w:t>eaving</w:t>
            </w:r>
          </w:p>
        </w:tc>
        <w:tc>
          <w:tcPr>
            <w:tcW w:w="5625" w:type="dxa"/>
            <w:gridSpan w:val="8"/>
            <w:shd w:val="clear" w:color="auto" w:fill="DBE5F1" w:themeFill="accent1" w:themeFillTint="33"/>
            <w:vAlign w:val="center"/>
          </w:tcPr>
          <w:p w:rsidR="000D2539" w:rsidRPr="002A733C" w:rsidRDefault="000D2539" w:rsidP="0019779B"/>
        </w:tc>
      </w:tr>
      <w:tr w:rsidR="00CA28E6" w:rsidRPr="002A733C" w:rsidTr="00805BD3">
        <w:trPr>
          <w:trHeight w:val="403"/>
          <w:jc w:val="center"/>
        </w:trPr>
        <w:tc>
          <w:tcPr>
            <w:tcW w:w="4482" w:type="dxa"/>
            <w:gridSpan w:val="9"/>
            <w:tcBorders>
              <w:bottom w:val="single" w:sz="4" w:space="0" w:color="C0C0C0"/>
            </w:tcBorders>
            <w:vAlign w:val="center"/>
          </w:tcPr>
          <w:p w:rsidR="000D2539" w:rsidRPr="002A733C" w:rsidRDefault="000D2539" w:rsidP="0019779B">
            <w:r w:rsidRPr="002A733C">
              <w:t>May we contact your previous supervisor for a reference?</w:t>
            </w:r>
          </w:p>
        </w:tc>
        <w:tc>
          <w:tcPr>
            <w:tcW w:w="900" w:type="dxa"/>
            <w:tcBorders>
              <w:bottom w:val="single" w:sz="4" w:space="0" w:color="C0C0C0"/>
            </w:tcBorders>
            <w:vAlign w:val="center"/>
          </w:tcPr>
          <w:p w:rsidR="000D2539" w:rsidRPr="002A733C" w:rsidRDefault="002D486E" w:rsidP="00CA28E6">
            <w:r w:rsidRPr="002A733C">
              <w:t>YES</w:t>
            </w:r>
            <w:r>
              <w:t xml:space="preserve">  </w:t>
            </w:r>
            <w:r w:rsidRPr="0019779B">
              <w:rPr>
                <w:rStyle w:val="CheckBoxChar"/>
              </w:rPr>
              <w:fldChar w:fldCharType="begin">
                <w:ffData>
                  <w:name w:val="Check3"/>
                  <w:enabled/>
                  <w:calcOnExit w:val="0"/>
                  <w:checkBox>
                    <w:sizeAuto/>
                    <w:default w:val="0"/>
                  </w:checkBox>
                </w:ffData>
              </w:fldChar>
            </w:r>
            <w:r w:rsidRPr="0019779B">
              <w:rPr>
                <w:rStyle w:val="CheckBoxChar"/>
              </w:rPr>
              <w:instrText xml:space="preserve"> FORMCHECKBOX </w:instrText>
            </w:r>
            <w:r w:rsidR="00D26EF9">
              <w:rPr>
                <w:rStyle w:val="CheckBoxChar"/>
              </w:rPr>
            </w:r>
            <w:r w:rsidR="00D26EF9">
              <w:rPr>
                <w:rStyle w:val="CheckBoxChar"/>
              </w:rPr>
              <w:fldChar w:fldCharType="separate"/>
            </w:r>
            <w:r w:rsidRPr="0019779B">
              <w:rPr>
                <w:rStyle w:val="CheckBoxChar"/>
              </w:rPr>
              <w:fldChar w:fldCharType="end"/>
            </w:r>
          </w:p>
        </w:tc>
        <w:tc>
          <w:tcPr>
            <w:tcW w:w="810" w:type="dxa"/>
            <w:tcBorders>
              <w:bottom w:val="single" w:sz="4" w:space="0" w:color="C0C0C0"/>
            </w:tcBorders>
            <w:vAlign w:val="center"/>
          </w:tcPr>
          <w:p w:rsidR="000D2539" w:rsidRPr="002A733C" w:rsidRDefault="002D486E" w:rsidP="00CA28E6">
            <w:r w:rsidRPr="002A733C">
              <w:t>NO</w:t>
            </w:r>
            <w:r>
              <w:t xml:space="preserve">  </w:t>
            </w:r>
            <w:r w:rsidRPr="0019779B">
              <w:rPr>
                <w:rStyle w:val="CheckBoxChar"/>
              </w:rPr>
              <w:fldChar w:fldCharType="begin">
                <w:ffData>
                  <w:name w:val="Check4"/>
                  <w:enabled/>
                  <w:calcOnExit w:val="0"/>
                  <w:checkBox>
                    <w:sizeAuto/>
                    <w:default w:val="0"/>
                  </w:checkBox>
                </w:ffData>
              </w:fldChar>
            </w:r>
            <w:r w:rsidRPr="0019779B">
              <w:rPr>
                <w:rStyle w:val="CheckBoxChar"/>
              </w:rPr>
              <w:instrText xml:space="preserve"> FORMCHECKBOX </w:instrText>
            </w:r>
            <w:r w:rsidR="00D26EF9">
              <w:rPr>
                <w:rStyle w:val="CheckBoxChar"/>
              </w:rPr>
            </w:r>
            <w:r w:rsidR="00D26EF9">
              <w:rPr>
                <w:rStyle w:val="CheckBoxChar"/>
              </w:rPr>
              <w:fldChar w:fldCharType="separate"/>
            </w:r>
            <w:r w:rsidRPr="0019779B">
              <w:rPr>
                <w:rStyle w:val="CheckBoxChar"/>
              </w:rPr>
              <w:fldChar w:fldCharType="end"/>
            </w:r>
          </w:p>
        </w:tc>
        <w:tc>
          <w:tcPr>
            <w:tcW w:w="3915" w:type="dxa"/>
            <w:gridSpan w:val="6"/>
            <w:tcBorders>
              <w:bottom w:val="single" w:sz="4" w:space="0" w:color="C0C0C0"/>
            </w:tcBorders>
            <w:vAlign w:val="center"/>
          </w:tcPr>
          <w:p w:rsidR="000D2539" w:rsidRPr="002A733C" w:rsidRDefault="000D2539" w:rsidP="0019779B"/>
        </w:tc>
      </w:tr>
      <w:tr w:rsidR="000D2539" w:rsidRPr="002A733C" w:rsidTr="00805BD3">
        <w:trPr>
          <w:trHeight w:val="288"/>
          <w:jc w:val="center"/>
        </w:trPr>
        <w:tc>
          <w:tcPr>
            <w:tcW w:w="10107" w:type="dxa"/>
            <w:gridSpan w:val="17"/>
            <w:tcBorders>
              <w:left w:val="nil"/>
              <w:bottom w:val="single" w:sz="4" w:space="0" w:color="C0C0C0"/>
              <w:right w:val="nil"/>
            </w:tcBorders>
            <w:vAlign w:val="center"/>
          </w:tcPr>
          <w:p w:rsidR="000D2539" w:rsidRPr="002A733C" w:rsidRDefault="000D2539" w:rsidP="0019779B"/>
        </w:tc>
      </w:tr>
      <w:tr w:rsidR="000D2539" w:rsidRPr="002A733C" w:rsidTr="00805BD3">
        <w:trPr>
          <w:trHeight w:val="288"/>
          <w:jc w:val="center"/>
        </w:trPr>
        <w:tc>
          <w:tcPr>
            <w:tcW w:w="10107" w:type="dxa"/>
            <w:gridSpan w:val="17"/>
            <w:shd w:val="clear" w:color="auto" w:fill="E6E6E6"/>
            <w:vAlign w:val="center"/>
          </w:tcPr>
          <w:p w:rsidR="000D2539" w:rsidRPr="002A733C" w:rsidRDefault="000D2539" w:rsidP="00F264EB">
            <w:pPr>
              <w:pStyle w:val="Heading2"/>
            </w:pPr>
            <w:r w:rsidRPr="002A733C">
              <w:t>Military Service</w:t>
            </w:r>
          </w:p>
        </w:tc>
      </w:tr>
      <w:tr w:rsidR="0019779B" w:rsidRPr="002A733C" w:rsidTr="000B63D6">
        <w:trPr>
          <w:trHeight w:val="403"/>
          <w:jc w:val="center"/>
        </w:trPr>
        <w:tc>
          <w:tcPr>
            <w:tcW w:w="977" w:type="dxa"/>
            <w:gridSpan w:val="2"/>
            <w:vAlign w:val="center"/>
          </w:tcPr>
          <w:p w:rsidR="000D2539" w:rsidRPr="002A733C" w:rsidRDefault="000D2539" w:rsidP="0019779B">
            <w:r w:rsidRPr="002A733C">
              <w:t>Branch</w:t>
            </w:r>
          </w:p>
        </w:tc>
        <w:tc>
          <w:tcPr>
            <w:tcW w:w="5393" w:type="dxa"/>
            <w:gridSpan w:val="10"/>
            <w:tcBorders>
              <w:right w:val="single" w:sz="4" w:space="0" w:color="C0C0C0"/>
            </w:tcBorders>
            <w:shd w:val="clear" w:color="auto" w:fill="DBE5F1" w:themeFill="accent1" w:themeFillTint="33"/>
            <w:vAlign w:val="center"/>
          </w:tcPr>
          <w:p w:rsidR="000D2539" w:rsidRPr="002A733C" w:rsidRDefault="000D2539" w:rsidP="0019779B"/>
        </w:tc>
        <w:tc>
          <w:tcPr>
            <w:tcW w:w="594" w:type="dxa"/>
            <w:tcBorders>
              <w:left w:val="single" w:sz="4" w:space="0" w:color="C0C0C0"/>
            </w:tcBorders>
            <w:vAlign w:val="center"/>
          </w:tcPr>
          <w:p w:rsidR="000D2539" w:rsidRPr="002A733C" w:rsidRDefault="000D2539" w:rsidP="0019779B">
            <w:r w:rsidRPr="002A733C">
              <w:t>From</w:t>
            </w:r>
          </w:p>
        </w:tc>
        <w:tc>
          <w:tcPr>
            <w:tcW w:w="677" w:type="dxa"/>
            <w:shd w:val="clear" w:color="auto" w:fill="DBE5F1" w:themeFill="accent1" w:themeFillTint="33"/>
            <w:vAlign w:val="center"/>
          </w:tcPr>
          <w:p w:rsidR="000D2539" w:rsidRPr="002A733C" w:rsidRDefault="000D2539" w:rsidP="0019779B"/>
        </w:tc>
        <w:tc>
          <w:tcPr>
            <w:tcW w:w="429" w:type="dxa"/>
            <w:vAlign w:val="center"/>
          </w:tcPr>
          <w:p w:rsidR="000D2539" w:rsidRPr="002A733C" w:rsidRDefault="000D2539" w:rsidP="0019779B">
            <w:r w:rsidRPr="002A733C">
              <w:t>To</w:t>
            </w:r>
          </w:p>
        </w:tc>
        <w:tc>
          <w:tcPr>
            <w:tcW w:w="2037" w:type="dxa"/>
            <w:gridSpan w:val="2"/>
            <w:shd w:val="clear" w:color="auto" w:fill="DBE5F1" w:themeFill="accent1" w:themeFillTint="33"/>
            <w:vAlign w:val="center"/>
          </w:tcPr>
          <w:p w:rsidR="000D2539" w:rsidRPr="002A733C" w:rsidRDefault="000D2539" w:rsidP="0019779B"/>
        </w:tc>
      </w:tr>
      <w:tr w:rsidR="00CA28E6" w:rsidRPr="002A733C" w:rsidTr="000B63D6">
        <w:trPr>
          <w:trHeight w:val="403"/>
          <w:jc w:val="center"/>
        </w:trPr>
        <w:tc>
          <w:tcPr>
            <w:tcW w:w="1691" w:type="dxa"/>
            <w:gridSpan w:val="6"/>
            <w:vAlign w:val="center"/>
          </w:tcPr>
          <w:p w:rsidR="000D2539" w:rsidRPr="002A733C" w:rsidRDefault="000D2539" w:rsidP="0019779B">
            <w:r w:rsidRPr="002A733C">
              <w:t>Rank at Discharge</w:t>
            </w:r>
          </w:p>
        </w:tc>
        <w:tc>
          <w:tcPr>
            <w:tcW w:w="4679" w:type="dxa"/>
            <w:gridSpan w:val="6"/>
            <w:tcBorders>
              <w:right w:val="single" w:sz="4" w:space="0" w:color="C0C0C0"/>
            </w:tcBorders>
            <w:shd w:val="clear" w:color="auto" w:fill="DBE5F1" w:themeFill="accent1" w:themeFillTint="33"/>
            <w:vAlign w:val="center"/>
          </w:tcPr>
          <w:p w:rsidR="000D2539" w:rsidRPr="002A733C" w:rsidRDefault="000D2539" w:rsidP="0019779B"/>
        </w:tc>
        <w:tc>
          <w:tcPr>
            <w:tcW w:w="1712" w:type="dxa"/>
            <w:gridSpan w:val="4"/>
            <w:tcBorders>
              <w:left w:val="single" w:sz="4" w:space="0" w:color="C0C0C0"/>
            </w:tcBorders>
            <w:vAlign w:val="center"/>
          </w:tcPr>
          <w:p w:rsidR="000D2539" w:rsidRPr="002A733C" w:rsidRDefault="000D2539" w:rsidP="0019779B">
            <w:r w:rsidRPr="002A733C">
              <w:t>Type of Discharge</w:t>
            </w:r>
          </w:p>
        </w:tc>
        <w:tc>
          <w:tcPr>
            <w:tcW w:w="2025" w:type="dxa"/>
            <w:shd w:val="clear" w:color="auto" w:fill="DBE5F1" w:themeFill="accent1" w:themeFillTint="33"/>
            <w:vAlign w:val="center"/>
          </w:tcPr>
          <w:p w:rsidR="000D2539" w:rsidRPr="002A733C" w:rsidRDefault="000D2539" w:rsidP="0019779B"/>
        </w:tc>
      </w:tr>
    </w:tbl>
    <w:tbl>
      <w:tblPr>
        <w:tblStyle w:val="TableGrid"/>
        <w:tblpPr w:leftFromText="180" w:rightFromText="180" w:vertAnchor="text" w:horzAnchor="margin" w:tblpXSpec="center" w:tblpY="270"/>
        <w:tblOverlap w:val="never"/>
        <w:tblW w:w="100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0084"/>
      </w:tblGrid>
      <w:tr w:rsidR="00924D67" w:rsidTr="00C834ED">
        <w:trPr>
          <w:trHeight w:val="1321"/>
        </w:trPr>
        <w:tc>
          <w:tcPr>
            <w:tcW w:w="10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924D67" w:rsidRDefault="00924D67" w:rsidP="009F5F8A">
            <w:pPr>
              <w:ind w:left="-105"/>
            </w:pPr>
            <w:r>
              <w:t>Please provide any other information that you believe should be considered, including whether you are bound by any agreement with any current employer:</w:t>
            </w:r>
          </w:p>
        </w:tc>
      </w:tr>
    </w:tbl>
    <w:p w:rsidR="00924D67" w:rsidRDefault="00924D67">
      <w:r>
        <w:br w:type="page"/>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6682"/>
        <w:gridCol w:w="3425"/>
        <w:gridCol w:w="17"/>
      </w:tblGrid>
      <w:tr w:rsidR="000D2539" w:rsidRPr="002A733C" w:rsidTr="009F5F8A">
        <w:trPr>
          <w:gridAfter w:val="1"/>
          <w:wAfter w:w="17" w:type="dxa"/>
          <w:trHeight w:val="288"/>
          <w:jc w:val="center"/>
        </w:trPr>
        <w:tc>
          <w:tcPr>
            <w:tcW w:w="10107" w:type="dxa"/>
            <w:gridSpan w:val="2"/>
            <w:tcBorders>
              <w:top w:val="nil"/>
              <w:left w:val="nil"/>
              <w:bottom w:val="single" w:sz="4" w:space="0" w:color="C0C0C0"/>
              <w:right w:val="nil"/>
            </w:tcBorders>
            <w:vAlign w:val="center"/>
          </w:tcPr>
          <w:p w:rsidR="000D2539" w:rsidRDefault="000D2539" w:rsidP="0019779B"/>
          <w:tbl>
            <w:tblPr>
              <w:tblW w:w="10076" w:type="dxa"/>
              <w:jc w:val="center"/>
              <w:tblLayout w:type="fixed"/>
              <w:tblCellMar>
                <w:top w:w="14" w:type="dxa"/>
                <w:left w:w="86" w:type="dxa"/>
                <w:bottom w:w="14" w:type="dxa"/>
                <w:right w:w="86" w:type="dxa"/>
              </w:tblCellMar>
              <w:tblLook w:val="0000" w:firstRow="0" w:lastRow="0" w:firstColumn="0" w:lastColumn="0" w:noHBand="0" w:noVBand="0"/>
            </w:tblPr>
            <w:tblGrid>
              <w:gridCol w:w="1075"/>
              <w:gridCol w:w="4295"/>
              <w:gridCol w:w="676"/>
              <w:gridCol w:w="425"/>
              <w:gridCol w:w="3605"/>
            </w:tblGrid>
            <w:tr w:rsidR="00E344CB" w:rsidRPr="002A733C" w:rsidTr="009274ED">
              <w:trPr>
                <w:trHeight w:hRule="exact" w:val="288"/>
                <w:jc w:val="center"/>
              </w:trPr>
              <w:tc>
                <w:tcPr>
                  <w:tcW w:w="10076"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rsidR="00E344CB" w:rsidRPr="002A733C" w:rsidRDefault="00E344CB" w:rsidP="00E344CB">
                  <w:pPr>
                    <w:pStyle w:val="Heading2"/>
                  </w:pPr>
                  <w:r w:rsidRPr="002A733C">
                    <w:t>References</w:t>
                  </w:r>
                </w:p>
              </w:tc>
            </w:tr>
            <w:tr w:rsidR="00E344CB" w:rsidRPr="002A733C" w:rsidTr="009274ED">
              <w:trPr>
                <w:trHeight w:hRule="exact" w:val="288"/>
                <w:jc w:val="center"/>
              </w:trPr>
              <w:tc>
                <w:tcPr>
                  <w:tcW w:w="10076" w:type="dxa"/>
                  <w:gridSpan w:val="5"/>
                  <w:tcBorders>
                    <w:top w:val="single" w:sz="4" w:space="0" w:color="C0C0C0"/>
                    <w:left w:val="single" w:sz="4" w:space="0" w:color="C0C0C0"/>
                    <w:bottom w:val="single" w:sz="4" w:space="0" w:color="C0C0C0"/>
                    <w:right w:val="single" w:sz="4" w:space="0" w:color="C0C0C0"/>
                  </w:tcBorders>
                  <w:vAlign w:val="center"/>
                </w:tcPr>
                <w:p w:rsidR="00E344CB" w:rsidRPr="002A733C" w:rsidRDefault="00E344CB" w:rsidP="00E344CB">
                  <w:pPr>
                    <w:pStyle w:val="Italics"/>
                  </w:pPr>
                  <w:r w:rsidRPr="002A733C">
                    <w:t xml:space="preserve">Please list three </w:t>
                  </w:r>
                  <w:r>
                    <w:t>non-relatives willing to provide a reference for you.</w:t>
                  </w:r>
                </w:p>
              </w:tc>
            </w:tr>
            <w:tr w:rsidR="00E344CB" w:rsidRPr="002A733C" w:rsidTr="00C834ED">
              <w:trPr>
                <w:trHeight w:hRule="exact" w:val="403"/>
                <w:jc w:val="center"/>
              </w:trPr>
              <w:tc>
                <w:tcPr>
                  <w:tcW w:w="1075"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Full Name</w:t>
                  </w:r>
                </w:p>
              </w:tc>
              <w:tc>
                <w:tcPr>
                  <w:tcW w:w="4295" w:type="dxa"/>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c>
                <w:tcPr>
                  <w:tcW w:w="1101" w:type="dxa"/>
                  <w:gridSpan w:val="2"/>
                  <w:tcBorders>
                    <w:top w:val="single" w:sz="4" w:space="0" w:color="C0C0C0"/>
                    <w:left w:val="single" w:sz="4" w:space="0" w:color="C0C0C0"/>
                    <w:bottom w:val="single" w:sz="4" w:space="0" w:color="C0C0C0"/>
                  </w:tcBorders>
                  <w:vAlign w:val="center"/>
                </w:tcPr>
                <w:p w:rsidR="00E344CB" w:rsidRPr="002A733C" w:rsidRDefault="00E344CB" w:rsidP="00E344CB">
                  <w:r w:rsidRPr="002A733C">
                    <w:t>Relationship</w:t>
                  </w:r>
                </w:p>
              </w:tc>
              <w:tc>
                <w:tcPr>
                  <w:tcW w:w="3605" w:type="dxa"/>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r>
            <w:tr w:rsidR="00E344CB" w:rsidRPr="002A733C" w:rsidTr="00C834ED">
              <w:trPr>
                <w:trHeight w:hRule="exact" w:val="403"/>
                <w:jc w:val="center"/>
              </w:trPr>
              <w:tc>
                <w:tcPr>
                  <w:tcW w:w="1075"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Company</w:t>
                  </w:r>
                </w:p>
              </w:tc>
              <w:tc>
                <w:tcPr>
                  <w:tcW w:w="4295" w:type="dxa"/>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c>
                <w:tcPr>
                  <w:tcW w:w="676"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Phone</w:t>
                  </w:r>
                </w:p>
              </w:tc>
              <w:tc>
                <w:tcPr>
                  <w:tcW w:w="4030" w:type="dxa"/>
                  <w:gridSpan w:val="2"/>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r w:rsidRPr="002A733C">
                    <w:t xml:space="preserve">(     </w:t>
                  </w:r>
                  <w:r>
                    <w:t xml:space="preserve">  </w:t>
                  </w:r>
                  <w:r w:rsidRPr="002A733C">
                    <w:t xml:space="preserve">    )</w:t>
                  </w:r>
                </w:p>
              </w:tc>
            </w:tr>
            <w:tr w:rsidR="00E344CB" w:rsidRPr="002A733C" w:rsidTr="00C834ED">
              <w:trPr>
                <w:trHeight w:hRule="exact" w:val="403"/>
                <w:jc w:val="center"/>
              </w:trPr>
              <w:tc>
                <w:tcPr>
                  <w:tcW w:w="1075"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Address</w:t>
                  </w:r>
                </w:p>
              </w:tc>
              <w:tc>
                <w:tcPr>
                  <w:tcW w:w="9001" w:type="dxa"/>
                  <w:gridSpan w:val="4"/>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r>
            <w:tr w:rsidR="00805BD3" w:rsidRPr="002A733C" w:rsidTr="00805BD3">
              <w:trPr>
                <w:trHeight w:hRule="exact" w:val="20"/>
                <w:jc w:val="center"/>
              </w:trPr>
              <w:tc>
                <w:tcPr>
                  <w:tcW w:w="1075" w:type="dxa"/>
                  <w:tcBorders>
                    <w:top w:val="single" w:sz="4" w:space="0" w:color="C0C0C0"/>
                    <w:left w:val="single" w:sz="4" w:space="0" w:color="C0C0C0"/>
                    <w:bottom w:val="single" w:sz="4" w:space="0" w:color="C0C0C0"/>
                  </w:tcBorders>
                  <w:vAlign w:val="center"/>
                </w:tcPr>
                <w:p w:rsidR="00805BD3" w:rsidRPr="002A733C" w:rsidRDefault="00805BD3" w:rsidP="00E344CB"/>
              </w:tc>
              <w:tc>
                <w:tcPr>
                  <w:tcW w:w="4295" w:type="dxa"/>
                  <w:tcBorders>
                    <w:top w:val="single" w:sz="4" w:space="0" w:color="C0C0C0"/>
                    <w:bottom w:val="single" w:sz="4" w:space="0" w:color="C0C0C0"/>
                    <w:right w:val="single" w:sz="4" w:space="0" w:color="C0C0C0"/>
                  </w:tcBorders>
                  <w:vAlign w:val="center"/>
                </w:tcPr>
                <w:p w:rsidR="00805BD3" w:rsidRPr="002A733C" w:rsidRDefault="00805BD3" w:rsidP="00E344CB"/>
              </w:tc>
              <w:tc>
                <w:tcPr>
                  <w:tcW w:w="1101" w:type="dxa"/>
                  <w:gridSpan w:val="2"/>
                  <w:tcBorders>
                    <w:top w:val="single" w:sz="4" w:space="0" w:color="C0C0C0"/>
                    <w:left w:val="single" w:sz="4" w:space="0" w:color="C0C0C0"/>
                    <w:bottom w:val="single" w:sz="4" w:space="0" w:color="C0C0C0"/>
                  </w:tcBorders>
                  <w:vAlign w:val="center"/>
                </w:tcPr>
                <w:p w:rsidR="00805BD3" w:rsidRPr="002A733C" w:rsidRDefault="00805BD3" w:rsidP="00E344CB"/>
              </w:tc>
              <w:tc>
                <w:tcPr>
                  <w:tcW w:w="3605" w:type="dxa"/>
                  <w:tcBorders>
                    <w:top w:val="single" w:sz="4" w:space="0" w:color="C0C0C0"/>
                    <w:bottom w:val="single" w:sz="4" w:space="0" w:color="C0C0C0"/>
                    <w:right w:val="single" w:sz="4" w:space="0" w:color="C0C0C0"/>
                  </w:tcBorders>
                  <w:vAlign w:val="center"/>
                </w:tcPr>
                <w:p w:rsidR="00805BD3" w:rsidRPr="002A733C" w:rsidRDefault="00805BD3" w:rsidP="00E344CB"/>
              </w:tc>
            </w:tr>
            <w:tr w:rsidR="00E344CB" w:rsidRPr="002A733C" w:rsidTr="00C834ED">
              <w:trPr>
                <w:trHeight w:hRule="exact" w:val="403"/>
                <w:jc w:val="center"/>
              </w:trPr>
              <w:tc>
                <w:tcPr>
                  <w:tcW w:w="1075"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Full Name</w:t>
                  </w:r>
                </w:p>
              </w:tc>
              <w:tc>
                <w:tcPr>
                  <w:tcW w:w="4295" w:type="dxa"/>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c>
                <w:tcPr>
                  <w:tcW w:w="1101" w:type="dxa"/>
                  <w:gridSpan w:val="2"/>
                  <w:tcBorders>
                    <w:top w:val="single" w:sz="4" w:space="0" w:color="C0C0C0"/>
                    <w:left w:val="single" w:sz="4" w:space="0" w:color="C0C0C0"/>
                    <w:bottom w:val="single" w:sz="4" w:space="0" w:color="C0C0C0"/>
                  </w:tcBorders>
                  <w:vAlign w:val="center"/>
                </w:tcPr>
                <w:p w:rsidR="00E344CB" w:rsidRPr="002A733C" w:rsidRDefault="00E344CB" w:rsidP="00E344CB">
                  <w:r w:rsidRPr="002A733C">
                    <w:t>Relationship</w:t>
                  </w:r>
                </w:p>
              </w:tc>
              <w:tc>
                <w:tcPr>
                  <w:tcW w:w="3605" w:type="dxa"/>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r>
            <w:tr w:rsidR="00E344CB" w:rsidRPr="002A733C" w:rsidTr="00C834ED">
              <w:trPr>
                <w:trHeight w:hRule="exact" w:val="403"/>
                <w:jc w:val="center"/>
              </w:trPr>
              <w:tc>
                <w:tcPr>
                  <w:tcW w:w="1075"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Company</w:t>
                  </w:r>
                </w:p>
              </w:tc>
              <w:tc>
                <w:tcPr>
                  <w:tcW w:w="4295" w:type="dxa"/>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c>
                <w:tcPr>
                  <w:tcW w:w="676"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Phone</w:t>
                  </w:r>
                </w:p>
              </w:tc>
              <w:tc>
                <w:tcPr>
                  <w:tcW w:w="4030" w:type="dxa"/>
                  <w:gridSpan w:val="2"/>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r w:rsidRPr="002A733C">
                    <w:t xml:space="preserve">(     </w:t>
                  </w:r>
                  <w:r>
                    <w:t xml:space="preserve">  </w:t>
                  </w:r>
                  <w:bookmarkStart w:id="1" w:name="_GoBack"/>
                  <w:bookmarkEnd w:id="1"/>
                  <w:r w:rsidRPr="002A733C">
                    <w:t xml:space="preserve">    )</w:t>
                  </w:r>
                </w:p>
              </w:tc>
            </w:tr>
            <w:tr w:rsidR="00E344CB" w:rsidRPr="002A733C" w:rsidTr="00C834ED">
              <w:trPr>
                <w:trHeight w:hRule="exact" w:val="403"/>
                <w:jc w:val="center"/>
              </w:trPr>
              <w:tc>
                <w:tcPr>
                  <w:tcW w:w="1075"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Address</w:t>
                  </w:r>
                </w:p>
              </w:tc>
              <w:tc>
                <w:tcPr>
                  <w:tcW w:w="9001" w:type="dxa"/>
                  <w:gridSpan w:val="4"/>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r>
            <w:tr w:rsidR="00805BD3" w:rsidRPr="002A733C" w:rsidTr="00805BD3">
              <w:trPr>
                <w:trHeight w:hRule="exact" w:val="20"/>
                <w:jc w:val="center"/>
              </w:trPr>
              <w:tc>
                <w:tcPr>
                  <w:tcW w:w="1075" w:type="dxa"/>
                  <w:tcBorders>
                    <w:top w:val="single" w:sz="4" w:space="0" w:color="C0C0C0"/>
                    <w:left w:val="single" w:sz="4" w:space="0" w:color="C0C0C0"/>
                    <w:bottom w:val="single" w:sz="4" w:space="0" w:color="C0C0C0"/>
                  </w:tcBorders>
                  <w:vAlign w:val="center"/>
                </w:tcPr>
                <w:p w:rsidR="00805BD3" w:rsidRPr="002A733C" w:rsidRDefault="00805BD3" w:rsidP="00E344CB"/>
              </w:tc>
              <w:tc>
                <w:tcPr>
                  <w:tcW w:w="4295" w:type="dxa"/>
                  <w:tcBorders>
                    <w:top w:val="single" w:sz="4" w:space="0" w:color="C0C0C0"/>
                    <w:bottom w:val="single" w:sz="4" w:space="0" w:color="C0C0C0"/>
                    <w:right w:val="single" w:sz="4" w:space="0" w:color="C0C0C0"/>
                  </w:tcBorders>
                  <w:vAlign w:val="center"/>
                </w:tcPr>
                <w:p w:rsidR="00805BD3" w:rsidRPr="002A733C" w:rsidRDefault="00805BD3" w:rsidP="00E344CB"/>
              </w:tc>
              <w:tc>
                <w:tcPr>
                  <w:tcW w:w="1101" w:type="dxa"/>
                  <w:gridSpan w:val="2"/>
                  <w:tcBorders>
                    <w:top w:val="single" w:sz="4" w:space="0" w:color="C0C0C0"/>
                    <w:left w:val="single" w:sz="4" w:space="0" w:color="C0C0C0"/>
                    <w:bottom w:val="single" w:sz="4" w:space="0" w:color="C0C0C0"/>
                  </w:tcBorders>
                  <w:vAlign w:val="center"/>
                </w:tcPr>
                <w:p w:rsidR="00805BD3" w:rsidRPr="002A733C" w:rsidRDefault="00805BD3" w:rsidP="00E344CB"/>
              </w:tc>
              <w:tc>
                <w:tcPr>
                  <w:tcW w:w="3605" w:type="dxa"/>
                  <w:tcBorders>
                    <w:top w:val="single" w:sz="4" w:space="0" w:color="C0C0C0"/>
                    <w:bottom w:val="single" w:sz="4" w:space="0" w:color="C0C0C0"/>
                    <w:right w:val="single" w:sz="4" w:space="0" w:color="C0C0C0"/>
                  </w:tcBorders>
                  <w:vAlign w:val="center"/>
                </w:tcPr>
                <w:p w:rsidR="00805BD3" w:rsidRPr="002A733C" w:rsidRDefault="00805BD3" w:rsidP="00E344CB"/>
              </w:tc>
            </w:tr>
            <w:tr w:rsidR="00E344CB" w:rsidRPr="002A733C" w:rsidTr="00C834ED">
              <w:trPr>
                <w:trHeight w:hRule="exact" w:val="403"/>
                <w:jc w:val="center"/>
              </w:trPr>
              <w:tc>
                <w:tcPr>
                  <w:tcW w:w="1075"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Full Name</w:t>
                  </w:r>
                </w:p>
              </w:tc>
              <w:tc>
                <w:tcPr>
                  <w:tcW w:w="4295" w:type="dxa"/>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c>
                <w:tcPr>
                  <w:tcW w:w="1101" w:type="dxa"/>
                  <w:gridSpan w:val="2"/>
                  <w:tcBorders>
                    <w:top w:val="single" w:sz="4" w:space="0" w:color="C0C0C0"/>
                    <w:left w:val="single" w:sz="4" w:space="0" w:color="C0C0C0"/>
                    <w:bottom w:val="single" w:sz="4" w:space="0" w:color="C0C0C0"/>
                  </w:tcBorders>
                  <w:vAlign w:val="center"/>
                </w:tcPr>
                <w:p w:rsidR="00E344CB" w:rsidRPr="002A733C" w:rsidRDefault="00E344CB" w:rsidP="00E344CB">
                  <w:r w:rsidRPr="002A733C">
                    <w:t>Relationship</w:t>
                  </w:r>
                </w:p>
              </w:tc>
              <w:tc>
                <w:tcPr>
                  <w:tcW w:w="3605" w:type="dxa"/>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r>
            <w:tr w:rsidR="00E344CB" w:rsidRPr="002A733C" w:rsidTr="00C834ED">
              <w:trPr>
                <w:trHeight w:hRule="exact" w:val="403"/>
                <w:jc w:val="center"/>
              </w:trPr>
              <w:tc>
                <w:tcPr>
                  <w:tcW w:w="1075"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Company</w:t>
                  </w:r>
                </w:p>
              </w:tc>
              <w:tc>
                <w:tcPr>
                  <w:tcW w:w="4295" w:type="dxa"/>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c>
                <w:tcPr>
                  <w:tcW w:w="676"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Phone</w:t>
                  </w:r>
                </w:p>
              </w:tc>
              <w:tc>
                <w:tcPr>
                  <w:tcW w:w="4030" w:type="dxa"/>
                  <w:gridSpan w:val="2"/>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r w:rsidRPr="002A733C">
                    <w:t xml:space="preserve">(    </w:t>
                  </w:r>
                  <w:r>
                    <w:t xml:space="preserve">  </w:t>
                  </w:r>
                  <w:r w:rsidRPr="002A733C">
                    <w:t xml:space="preserve">     )</w:t>
                  </w:r>
                </w:p>
              </w:tc>
            </w:tr>
            <w:tr w:rsidR="00E344CB" w:rsidRPr="002A733C" w:rsidTr="00C834ED">
              <w:trPr>
                <w:trHeight w:hRule="exact" w:val="403"/>
                <w:jc w:val="center"/>
              </w:trPr>
              <w:tc>
                <w:tcPr>
                  <w:tcW w:w="1075" w:type="dxa"/>
                  <w:tcBorders>
                    <w:top w:val="single" w:sz="4" w:space="0" w:color="C0C0C0"/>
                    <w:left w:val="single" w:sz="4" w:space="0" w:color="C0C0C0"/>
                    <w:bottom w:val="single" w:sz="4" w:space="0" w:color="C0C0C0"/>
                  </w:tcBorders>
                  <w:vAlign w:val="center"/>
                </w:tcPr>
                <w:p w:rsidR="00E344CB" w:rsidRPr="002A733C" w:rsidRDefault="00E344CB" w:rsidP="00E344CB">
                  <w:r w:rsidRPr="002A733C">
                    <w:t>Address</w:t>
                  </w:r>
                </w:p>
              </w:tc>
              <w:tc>
                <w:tcPr>
                  <w:tcW w:w="9001" w:type="dxa"/>
                  <w:gridSpan w:val="4"/>
                  <w:tcBorders>
                    <w:top w:val="single" w:sz="4" w:space="0" w:color="C0C0C0"/>
                    <w:bottom w:val="single" w:sz="4" w:space="0" w:color="C0C0C0"/>
                    <w:right w:val="single" w:sz="4" w:space="0" w:color="C0C0C0"/>
                  </w:tcBorders>
                  <w:shd w:val="clear" w:color="auto" w:fill="DBE5F1" w:themeFill="accent1" w:themeFillTint="33"/>
                  <w:vAlign w:val="center"/>
                </w:tcPr>
                <w:p w:rsidR="00E344CB" w:rsidRPr="002A733C" w:rsidRDefault="00E344CB" w:rsidP="00E344CB"/>
              </w:tc>
            </w:tr>
          </w:tbl>
          <w:p w:rsidR="00E344CB" w:rsidRDefault="00E344CB" w:rsidP="00E344CB"/>
          <w:p w:rsidR="00E344CB" w:rsidRDefault="00E344CB" w:rsidP="0019779B"/>
          <w:p w:rsidR="00E344CB" w:rsidRPr="002A733C" w:rsidRDefault="00E344CB" w:rsidP="0019779B"/>
        </w:tc>
      </w:tr>
      <w:tr w:rsidR="000D2539" w:rsidRPr="002A733C" w:rsidTr="00924D67">
        <w:trPr>
          <w:gridAfter w:val="1"/>
          <w:wAfter w:w="17" w:type="dxa"/>
          <w:trHeight w:val="288"/>
          <w:jc w:val="center"/>
        </w:trPr>
        <w:tc>
          <w:tcPr>
            <w:tcW w:w="10107" w:type="dxa"/>
            <w:gridSpan w:val="2"/>
            <w:shd w:val="clear" w:color="auto" w:fill="E6E6E6"/>
            <w:vAlign w:val="center"/>
          </w:tcPr>
          <w:p w:rsidR="000D2539" w:rsidRPr="00F264EB" w:rsidRDefault="0021305D" w:rsidP="00F264EB">
            <w:pPr>
              <w:pStyle w:val="Heading2"/>
            </w:pPr>
            <w:r>
              <w:t>CERTIFICATION</w:t>
            </w:r>
          </w:p>
        </w:tc>
      </w:tr>
      <w:tr w:rsidR="000D2539" w:rsidRPr="002A733C" w:rsidTr="009F5F8A">
        <w:trPr>
          <w:gridAfter w:val="1"/>
          <w:wAfter w:w="17" w:type="dxa"/>
          <w:trHeight w:val="1008"/>
          <w:jc w:val="center"/>
        </w:trPr>
        <w:tc>
          <w:tcPr>
            <w:tcW w:w="10107" w:type="dxa"/>
            <w:gridSpan w:val="2"/>
            <w:tcBorders>
              <w:top w:val="single" w:sz="4" w:space="0" w:color="C0C0C0"/>
              <w:bottom w:val="single" w:sz="4" w:space="0" w:color="C0C0C0"/>
            </w:tcBorders>
            <w:vAlign w:val="center"/>
          </w:tcPr>
          <w:p w:rsidR="0021305D" w:rsidRDefault="0021305D" w:rsidP="0021305D">
            <w:pPr>
              <w:pStyle w:val="Disclaimer"/>
            </w:pPr>
          </w:p>
          <w:p w:rsidR="0021305D" w:rsidRPr="0021305D" w:rsidRDefault="0021305D" w:rsidP="0021305D">
            <w:pPr>
              <w:pStyle w:val="Disclaimer"/>
            </w:pPr>
            <w:r w:rsidRPr="0021305D">
              <w:t xml:space="preserve">I certify that the information provided on this application is truthful and accurate. I understand that providing false or misleading information will be the basis for rejection of my application, or if employment commences, immediate termination. </w:t>
            </w:r>
          </w:p>
          <w:p w:rsidR="0021305D" w:rsidRPr="0021305D" w:rsidRDefault="0021305D" w:rsidP="0021305D">
            <w:pPr>
              <w:pStyle w:val="Disclaimer"/>
            </w:pPr>
            <w:r w:rsidRPr="0021305D">
              <w:t xml:space="preserve">  </w:t>
            </w:r>
          </w:p>
          <w:p w:rsidR="0021305D" w:rsidRPr="0021305D" w:rsidRDefault="0021305D" w:rsidP="0021305D">
            <w:pPr>
              <w:pStyle w:val="Disclaimer"/>
            </w:pPr>
            <w:r w:rsidRPr="0021305D">
              <w:t>I authorize Coastal Seniors, Inc</w:t>
            </w:r>
            <w:r w:rsidR="00924D67">
              <w:t>.</w:t>
            </w:r>
            <w:r w:rsidRPr="0021305D">
              <w:t xml:space="preserve"> to contact former employers and educational organizations regarding my employment and education. I authorize my former employers and educational organizations to fully and freely communicate information regarding my previous employment, attendance, and grades. I authorize those persons designated as references to fully and freely communicate information regarding my previous employment and education. </w:t>
            </w:r>
          </w:p>
          <w:p w:rsidR="0021305D" w:rsidRPr="0021305D" w:rsidRDefault="0021305D" w:rsidP="0021305D">
            <w:pPr>
              <w:pStyle w:val="Disclaimer"/>
            </w:pPr>
            <w:r w:rsidRPr="0021305D">
              <w:t xml:space="preserve">  </w:t>
            </w:r>
          </w:p>
          <w:p w:rsidR="0021305D" w:rsidRPr="0021305D" w:rsidRDefault="0021305D" w:rsidP="0021305D">
            <w:pPr>
              <w:pStyle w:val="Disclaimer"/>
            </w:pPr>
            <w:r w:rsidRPr="0021305D">
              <w:t>If an employment relationship is created, I understand that unless I am offered a specific written contract of employment signed on behalf of the organization by its Executive Director, the employment relationship will be "at-will." In other words, the relationship will be entirely voluntary in nature, and either I or my employer will be able to terminate the employment relationship at any time and without cause. With appropriate notice, I will have the full and complete discretion to end the employment relationship when I choose and for reasons of my choice. Similarly, my employer will have the right. Moreover, no agent, representative, or employee of Coastal Seniors, Inc</w:t>
            </w:r>
            <w:r w:rsidR="00924D67">
              <w:t>.</w:t>
            </w:r>
            <w:r w:rsidRPr="0021305D">
              <w:t xml:space="preserve">, except in a specific written contract of employment signed on behalf of the organization by its Executive Director, has the power to alter or vary the voluntary nature of the employment relationship. </w:t>
            </w:r>
          </w:p>
          <w:p w:rsidR="0021305D" w:rsidRPr="0021305D" w:rsidRDefault="0021305D" w:rsidP="0021305D">
            <w:pPr>
              <w:pStyle w:val="Disclaimer"/>
            </w:pPr>
            <w:r w:rsidRPr="0021305D">
              <w:t xml:space="preserve">  </w:t>
            </w:r>
          </w:p>
          <w:p w:rsidR="0021305D" w:rsidRPr="0021305D" w:rsidRDefault="0021305D" w:rsidP="0021305D">
            <w:pPr>
              <w:pStyle w:val="Disclaimer"/>
            </w:pPr>
            <w:r w:rsidRPr="0021305D">
              <w:t xml:space="preserve">I HAVE CAREFULLY READ THE ABOVE CERTIFICATION AND I UNDERSTAND AND AGREE TO ITS TERMS. </w:t>
            </w:r>
          </w:p>
          <w:p w:rsidR="000D2539" w:rsidRPr="002A733C" w:rsidRDefault="000D2539" w:rsidP="0021305D">
            <w:pPr>
              <w:pStyle w:val="Disclaimer"/>
            </w:pPr>
          </w:p>
        </w:tc>
      </w:tr>
      <w:tr w:rsidR="00924D67" w:rsidRPr="002A733C" w:rsidTr="00C834ED">
        <w:trPr>
          <w:trHeight w:val="403"/>
          <w:jc w:val="center"/>
        </w:trPr>
        <w:tc>
          <w:tcPr>
            <w:tcW w:w="6682" w:type="dxa"/>
            <w:tcBorders>
              <w:top w:val="single" w:sz="4" w:space="0" w:color="C0C0C0"/>
            </w:tcBorders>
            <w:shd w:val="clear" w:color="auto" w:fill="DBE5F1" w:themeFill="accent1" w:themeFillTint="33"/>
            <w:vAlign w:val="center"/>
          </w:tcPr>
          <w:p w:rsidR="00924D67" w:rsidRPr="002A733C" w:rsidRDefault="00924D67" w:rsidP="0019779B">
            <w:r>
              <w:t xml:space="preserve">Applicant </w:t>
            </w:r>
            <w:r w:rsidRPr="002A733C">
              <w:t>Signature</w:t>
            </w:r>
          </w:p>
        </w:tc>
        <w:tc>
          <w:tcPr>
            <w:tcW w:w="3442" w:type="dxa"/>
            <w:gridSpan w:val="2"/>
            <w:tcBorders>
              <w:top w:val="single" w:sz="4" w:space="0" w:color="C0C0C0"/>
            </w:tcBorders>
            <w:shd w:val="clear" w:color="auto" w:fill="DBE5F1" w:themeFill="accent1" w:themeFillTint="33"/>
            <w:vAlign w:val="center"/>
          </w:tcPr>
          <w:p w:rsidR="00924D67" w:rsidRPr="002A733C" w:rsidRDefault="00924D67" w:rsidP="0019779B">
            <w:r w:rsidRPr="002A733C">
              <w:t>Date</w:t>
            </w:r>
          </w:p>
        </w:tc>
      </w:tr>
    </w:tbl>
    <w:p w:rsidR="005F6E87" w:rsidRPr="002A733C" w:rsidRDefault="005F6E87" w:rsidP="002A733C"/>
    <w:sectPr w:rsidR="005F6E87" w:rsidRPr="002A733C" w:rsidSect="006F724A">
      <w:headerReference w:type="default" r:id="rId7"/>
      <w:footerReference w:type="default" r:id="rId8"/>
      <w:pgSz w:w="12240" w:h="15840" w:code="1"/>
      <w:pgMar w:top="180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EF9" w:rsidRDefault="00D26EF9" w:rsidP="00497E14">
      <w:r>
        <w:separator/>
      </w:r>
    </w:p>
  </w:endnote>
  <w:endnote w:type="continuationSeparator" w:id="0">
    <w:p w:rsidR="00D26EF9" w:rsidRDefault="00D26EF9" w:rsidP="0049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E14" w:rsidRDefault="00497E14">
    <w:pPr>
      <w:pStyle w:val="Footer"/>
      <w:jc w:val="center"/>
    </w:pPr>
    <w:r>
      <w:fldChar w:fldCharType="begin"/>
    </w:r>
    <w:r>
      <w:instrText xml:space="preserve"> PAGE   \* MERGEFORMAT </w:instrText>
    </w:r>
    <w:r>
      <w:fldChar w:fldCharType="separate"/>
    </w:r>
    <w:r w:rsidR="00C834ED">
      <w:rPr>
        <w:noProof/>
      </w:rPr>
      <w:t>1</w:t>
    </w:r>
    <w:r>
      <w:rPr>
        <w:noProof/>
      </w:rPr>
      <w:fldChar w:fldCharType="end"/>
    </w:r>
  </w:p>
  <w:p w:rsidR="00497E14" w:rsidRDefault="00497E14" w:rsidP="00497E14">
    <w:pPr>
      <w:pStyle w:val="Footer"/>
      <w:tabs>
        <w:tab w:val="clear" w:pos="4680"/>
        <w:tab w:val="clear" w:pos="9360"/>
        <w:tab w:val="center" w:pos="5400"/>
        <w:tab w:val="right" w:pos="1080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EF9" w:rsidRDefault="00D26EF9" w:rsidP="00497E14">
      <w:r>
        <w:separator/>
      </w:r>
    </w:p>
  </w:footnote>
  <w:footnote w:type="continuationSeparator" w:id="0">
    <w:p w:rsidR="00D26EF9" w:rsidRDefault="00D26EF9" w:rsidP="00497E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E14" w:rsidRDefault="00497E14" w:rsidP="00497E14">
    <w:pPr>
      <w:pStyle w:val="Header"/>
      <w:tabs>
        <w:tab w:val="clear" w:pos="4680"/>
        <w:tab w:val="clear" w:pos="9360"/>
        <w:tab w:val="center" w:pos="5400"/>
        <w:tab w:val="right" w:pos="10800"/>
      </w:tabs>
      <w:rPr>
        <w:rFonts w:ascii="Georgia" w:eastAsia="MS Mincho" w:hAnsi="Georgia"/>
        <w:noProof/>
        <w:sz w:val="36"/>
        <w:szCs w:val="36"/>
      </w:rPr>
    </w:pPr>
    <w:r>
      <w:tab/>
    </w:r>
    <w:r w:rsidR="001E34D7" w:rsidRPr="00497E14">
      <w:rPr>
        <w:rFonts w:ascii="Corbel" w:eastAsia="MS Mincho" w:hAnsi="Corbel"/>
        <w:noProof/>
        <w:sz w:val="36"/>
        <w:szCs w:val="36"/>
      </w:rPr>
      <w:drawing>
        <wp:inline distT="0" distB="0" distL="0" distR="0">
          <wp:extent cx="2857500" cy="2571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257175"/>
                  </a:xfrm>
                  <a:prstGeom prst="rect">
                    <a:avLst/>
                  </a:prstGeom>
                  <a:noFill/>
                  <a:ln>
                    <a:noFill/>
                  </a:ln>
                </pic:spPr>
              </pic:pic>
            </a:graphicData>
          </a:graphic>
        </wp:inline>
      </w:drawing>
    </w:r>
  </w:p>
  <w:p w:rsidR="00084961" w:rsidRDefault="00497E14" w:rsidP="00497E14">
    <w:pPr>
      <w:pStyle w:val="Header"/>
      <w:tabs>
        <w:tab w:val="clear" w:pos="4680"/>
        <w:tab w:val="clear" w:pos="9360"/>
        <w:tab w:val="center" w:pos="5400"/>
        <w:tab w:val="right" w:pos="10800"/>
      </w:tabs>
    </w:pPr>
    <w:r>
      <w:tab/>
    </w:r>
  </w:p>
  <w:p w:rsidR="00497E14" w:rsidRPr="00497E14" w:rsidRDefault="00084961" w:rsidP="00497E14">
    <w:pPr>
      <w:pStyle w:val="Header"/>
      <w:tabs>
        <w:tab w:val="clear" w:pos="4680"/>
        <w:tab w:val="clear" w:pos="9360"/>
        <w:tab w:val="center" w:pos="5400"/>
        <w:tab w:val="right" w:pos="10800"/>
      </w:tabs>
      <w:rPr>
        <w:rFonts w:ascii="Arial" w:hAnsi="Arial" w:cs="Arial"/>
        <w:sz w:val="24"/>
      </w:rPr>
    </w:pPr>
    <w:r>
      <w:tab/>
    </w:r>
    <w:r w:rsidR="00497E14" w:rsidRPr="00497E14">
      <w:rPr>
        <w:rFonts w:ascii="Arial" w:hAnsi="Arial" w:cs="Arial"/>
        <w:sz w:val="24"/>
      </w:rPr>
      <w:t>Employment Application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731"/>
    <w:rsid w:val="000071F7"/>
    <w:rsid w:val="000134FA"/>
    <w:rsid w:val="0002798A"/>
    <w:rsid w:val="00063EEE"/>
    <w:rsid w:val="00083002"/>
    <w:rsid w:val="00084961"/>
    <w:rsid w:val="00087B85"/>
    <w:rsid w:val="0009770B"/>
    <w:rsid w:val="000A01F1"/>
    <w:rsid w:val="000B63D6"/>
    <w:rsid w:val="000C1163"/>
    <w:rsid w:val="000D2539"/>
    <w:rsid w:val="000F2DF4"/>
    <w:rsid w:val="000F6783"/>
    <w:rsid w:val="00101CD9"/>
    <w:rsid w:val="001059A0"/>
    <w:rsid w:val="00120C95"/>
    <w:rsid w:val="0013792F"/>
    <w:rsid w:val="0014663E"/>
    <w:rsid w:val="00180664"/>
    <w:rsid w:val="00185BA5"/>
    <w:rsid w:val="00195009"/>
    <w:rsid w:val="0019779B"/>
    <w:rsid w:val="001E34D7"/>
    <w:rsid w:val="0021305D"/>
    <w:rsid w:val="00250014"/>
    <w:rsid w:val="00254D4B"/>
    <w:rsid w:val="00275BB5"/>
    <w:rsid w:val="00286F6A"/>
    <w:rsid w:val="00291C8C"/>
    <w:rsid w:val="002A1ECE"/>
    <w:rsid w:val="002A2510"/>
    <w:rsid w:val="002A733C"/>
    <w:rsid w:val="002B4D1D"/>
    <w:rsid w:val="002C10B1"/>
    <w:rsid w:val="002D222A"/>
    <w:rsid w:val="002D486E"/>
    <w:rsid w:val="003076FD"/>
    <w:rsid w:val="00317005"/>
    <w:rsid w:val="00335259"/>
    <w:rsid w:val="003929F1"/>
    <w:rsid w:val="003A1B63"/>
    <w:rsid w:val="003A41A1"/>
    <w:rsid w:val="003B2326"/>
    <w:rsid w:val="003F1D46"/>
    <w:rsid w:val="00426267"/>
    <w:rsid w:val="00437ED0"/>
    <w:rsid w:val="00440CD8"/>
    <w:rsid w:val="00443837"/>
    <w:rsid w:val="00450F66"/>
    <w:rsid w:val="00461739"/>
    <w:rsid w:val="00467865"/>
    <w:rsid w:val="0048685F"/>
    <w:rsid w:val="00497E14"/>
    <w:rsid w:val="004A1437"/>
    <w:rsid w:val="004A4198"/>
    <w:rsid w:val="004A54EA"/>
    <w:rsid w:val="004B0578"/>
    <w:rsid w:val="004C2FEE"/>
    <w:rsid w:val="004E34C6"/>
    <w:rsid w:val="004F62AD"/>
    <w:rsid w:val="00501AE8"/>
    <w:rsid w:val="00504B65"/>
    <w:rsid w:val="005114CE"/>
    <w:rsid w:val="0052122B"/>
    <w:rsid w:val="00542885"/>
    <w:rsid w:val="005557F6"/>
    <w:rsid w:val="00563778"/>
    <w:rsid w:val="005B4AE2"/>
    <w:rsid w:val="005C3D49"/>
    <w:rsid w:val="005C587A"/>
    <w:rsid w:val="005E63CC"/>
    <w:rsid w:val="005F6E87"/>
    <w:rsid w:val="006062DE"/>
    <w:rsid w:val="00613129"/>
    <w:rsid w:val="00617C65"/>
    <w:rsid w:val="00626D22"/>
    <w:rsid w:val="00682C69"/>
    <w:rsid w:val="006D2635"/>
    <w:rsid w:val="006D779C"/>
    <w:rsid w:val="006E4F63"/>
    <w:rsid w:val="006E729E"/>
    <w:rsid w:val="006F724A"/>
    <w:rsid w:val="007117D4"/>
    <w:rsid w:val="007229D0"/>
    <w:rsid w:val="007602AC"/>
    <w:rsid w:val="00774B67"/>
    <w:rsid w:val="00793AC6"/>
    <w:rsid w:val="007A71DE"/>
    <w:rsid w:val="007B199B"/>
    <w:rsid w:val="007B6119"/>
    <w:rsid w:val="007C1DA0"/>
    <w:rsid w:val="007E2A15"/>
    <w:rsid w:val="007E56C4"/>
    <w:rsid w:val="00805BD3"/>
    <w:rsid w:val="008107D6"/>
    <w:rsid w:val="00821C9F"/>
    <w:rsid w:val="00841645"/>
    <w:rsid w:val="00852EC6"/>
    <w:rsid w:val="0088782D"/>
    <w:rsid w:val="008A0543"/>
    <w:rsid w:val="008B08EF"/>
    <w:rsid w:val="008B24BB"/>
    <w:rsid w:val="008B57DD"/>
    <w:rsid w:val="008B7081"/>
    <w:rsid w:val="008D40FF"/>
    <w:rsid w:val="00902964"/>
    <w:rsid w:val="009126F8"/>
    <w:rsid w:val="00924D67"/>
    <w:rsid w:val="0094790F"/>
    <w:rsid w:val="00966B90"/>
    <w:rsid w:val="009737B7"/>
    <w:rsid w:val="009802C4"/>
    <w:rsid w:val="009973A4"/>
    <w:rsid w:val="009976D9"/>
    <w:rsid w:val="00997A3E"/>
    <w:rsid w:val="009A4EA3"/>
    <w:rsid w:val="009A55DC"/>
    <w:rsid w:val="009C220D"/>
    <w:rsid w:val="009D5EF2"/>
    <w:rsid w:val="009D6AEA"/>
    <w:rsid w:val="009F5F8A"/>
    <w:rsid w:val="00A211B2"/>
    <w:rsid w:val="00A2727E"/>
    <w:rsid w:val="00A35524"/>
    <w:rsid w:val="00A74F99"/>
    <w:rsid w:val="00A82BA3"/>
    <w:rsid w:val="00A94ACC"/>
    <w:rsid w:val="00A97109"/>
    <w:rsid w:val="00AE6FA4"/>
    <w:rsid w:val="00B03907"/>
    <w:rsid w:val="00B11811"/>
    <w:rsid w:val="00B12CBC"/>
    <w:rsid w:val="00B311E1"/>
    <w:rsid w:val="00B4735C"/>
    <w:rsid w:val="00B90EC2"/>
    <w:rsid w:val="00BA268F"/>
    <w:rsid w:val="00C012B4"/>
    <w:rsid w:val="00C079CA"/>
    <w:rsid w:val="00C5330F"/>
    <w:rsid w:val="00C67741"/>
    <w:rsid w:val="00C74647"/>
    <w:rsid w:val="00C76039"/>
    <w:rsid w:val="00C76480"/>
    <w:rsid w:val="00C80AD2"/>
    <w:rsid w:val="00C834ED"/>
    <w:rsid w:val="00C90A29"/>
    <w:rsid w:val="00C92FD6"/>
    <w:rsid w:val="00CA28E6"/>
    <w:rsid w:val="00CD247C"/>
    <w:rsid w:val="00D03A13"/>
    <w:rsid w:val="00D14E73"/>
    <w:rsid w:val="00D219E2"/>
    <w:rsid w:val="00D26EF9"/>
    <w:rsid w:val="00D6155E"/>
    <w:rsid w:val="00D90A75"/>
    <w:rsid w:val="00DA4B5C"/>
    <w:rsid w:val="00DC47A2"/>
    <w:rsid w:val="00DD6731"/>
    <w:rsid w:val="00DE1551"/>
    <w:rsid w:val="00DE7FB7"/>
    <w:rsid w:val="00E20DDA"/>
    <w:rsid w:val="00E32A8B"/>
    <w:rsid w:val="00E344CB"/>
    <w:rsid w:val="00E36054"/>
    <w:rsid w:val="00E37E7B"/>
    <w:rsid w:val="00E46E04"/>
    <w:rsid w:val="00E87396"/>
    <w:rsid w:val="00EB478A"/>
    <w:rsid w:val="00EC42A3"/>
    <w:rsid w:val="00EC5B86"/>
    <w:rsid w:val="00F02A61"/>
    <w:rsid w:val="00F264EB"/>
    <w:rsid w:val="00F5621C"/>
    <w:rsid w:val="00F83033"/>
    <w:rsid w:val="00F966AA"/>
    <w:rsid w:val="00FB538F"/>
    <w:rsid w:val="00FC3071"/>
    <w:rsid w:val="00FD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1FFBA9"/>
  <w15:docId w15:val="{6FE2F1C0-BB0D-4329-BDF8-AA07CCE8C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0134FA"/>
    <w:pPr>
      <w:tabs>
        <w:tab w:val="left" w:pos="7185"/>
      </w:tabs>
      <w:spacing w:before="200"/>
      <w:ind w:left="450"/>
      <w:outlineLvl w:val="0"/>
    </w:pPr>
    <w:rPr>
      <w:b/>
      <w:caps/>
      <w:sz w:val="28"/>
      <w:szCs w:val="28"/>
    </w:rPr>
  </w:style>
  <w:style w:type="paragraph" w:styleId="Heading2">
    <w:name w:val="heading 2"/>
    <w:basedOn w:val="Normal"/>
    <w:next w:val="Normal"/>
    <w:qFormat/>
    <w:rsid w:val="00F264EB"/>
    <w:pPr>
      <w:tabs>
        <w:tab w:val="left" w:pos="7185"/>
      </w:tabs>
      <w:outlineLvl w:val="1"/>
    </w:pPr>
    <w:rPr>
      <w:b/>
      <w:caps/>
      <w:color w:val="000000"/>
      <w:sz w:val="18"/>
      <w:szCs w:val="20"/>
    </w:rPr>
  </w:style>
  <w:style w:type="paragraph" w:styleId="Heading3">
    <w:name w:val="heading 3"/>
    <w:basedOn w:val="Normal"/>
    <w:next w:val="Normal"/>
    <w:qFormat/>
    <w:rsid w:val="000134FA"/>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Disclaimer">
    <w:name w:val="Disclaimer"/>
    <w:basedOn w:val="Normal"/>
    <w:rsid w:val="00185BA5"/>
    <w:pPr>
      <w:spacing w:after="80" w:line="288" w:lineRule="auto"/>
    </w:pPr>
  </w:style>
  <w:style w:type="paragraph" w:customStyle="1" w:styleId="CheckBox">
    <w:name w:val="Check Box"/>
    <w:basedOn w:val="Normal"/>
    <w:link w:val="CheckBoxChar"/>
    <w:rsid w:val="00CA28E6"/>
    <w:rPr>
      <w:color w:val="999999"/>
    </w:rPr>
  </w:style>
  <w:style w:type="character" w:customStyle="1" w:styleId="CheckBoxChar">
    <w:name w:val="Check Box Char"/>
    <w:link w:val="CheckBox"/>
    <w:rsid w:val="00CA28E6"/>
    <w:rPr>
      <w:rFonts w:ascii="Tahoma" w:hAnsi="Tahoma"/>
      <w:color w:val="999999"/>
      <w:sz w:val="16"/>
      <w:szCs w:val="24"/>
      <w:lang w:val="en-US" w:eastAsia="en-US" w:bidi="ar-SA"/>
    </w:rPr>
  </w:style>
  <w:style w:type="paragraph" w:styleId="Header">
    <w:name w:val="header"/>
    <w:basedOn w:val="Normal"/>
    <w:link w:val="HeaderChar"/>
    <w:unhideWhenUsed/>
    <w:rsid w:val="00497E14"/>
    <w:pPr>
      <w:tabs>
        <w:tab w:val="center" w:pos="4680"/>
        <w:tab w:val="right" w:pos="9360"/>
      </w:tabs>
    </w:pPr>
  </w:style>
  <w:style w:type="character" w:customStyle="1" w:styleId="HeaderChar">
    <w:name w:val="Header Char"/>
    <w:link w:val="Header"/>
    <w:rsid w:val="00497E14"/>
    <w:rPr>
      <w:rFonts w:ascii="Tahoma" w:hAnsi="Tahoma"/>
      <w:sz w:val="16"/>
      <w:szCs w:val="24"/>
    </w:rPr>
  </w:style>
  <w:style w:type="paragraph" w:styleId="Footer">
    <w:name w:val="footer"/>
    <w:basedOn w:val="Normal"/>
    <w:link w:val="FooterChar"/>
    <w:uiPriority w:val="99"/>
    <w:unhideWhenUsed/>
    <w:rsid w:val="00497E14"/>
    <w:pPr>
      <w:tabs>
        <w:tab w:val="center" w:pos="4680"/>
        <w:tab w:val="right" w:pos="9360"/>
      </w:tabs>
    </w:pPr>
  </w:style>
  <w:style w:type="character" w:customStyle="1" w:styleId="FooterChar">
    <w:name w:val="Footer Char"/>
    <w:link w:val="Footer"/>
    <w:uiPriority w:val="99"/>
    <w:rsid w:val="00497E14"/>
    <w:rPr>
      <w:rFonts w:ascii="Tahoma" w:hAnsi="Tahoma"/>
      <w:sz w:val="16"/>
      <w:szCs w:val="24"/>
    </w:rPr>
  </w:style>
  <w:style w:type="table" w:styleId="TableGrid">
    <w:name w:val="Table Grid"/>
    <w:basedOn w:val="TableNormal"/>
    <w:rsid w:val="0049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673083">
      <w:bodyDiv w:val="1"/>
      <w:marLeft w:val="0"/>
      <w:marRight w:val="0"/>
      <w:marTop w:val="0"/>
      <w:marBottom w:val="0"/>
      <w:divBdr>
        <w:top w:val="none" w:sz="0" w:space="0" w:color="auto"/>
        <w:left w:val="none" w:sz="0" w:space="0" w:color="auto"/>
        <w:bottom w:val="none" w:sz="0" w:space="0" w:color="auto"/>
        <w:right w:val="none" w:sz="0" w:space="0" w:color="auto"/>
      </w:divBdr>
    </w:div>
    <w:div w:id="1177648957">
      <w:bodyDiv w:val="1"/>
      <w:marLeft w:val="0"/>
      <w:marRight w:val="0"/>
      <w:marTop w:val="0"/>
      <w:marBottom w:val="0"/>
      <w:divBdr>
        <w:top w:val="none" w:sz="0" w:space="0" w:color="auto"/>
        <w:left w:val="none" w:sz="0" w:space="0" w:color="auto"/>
        <w:bottom w:val="none" w:sz="0" w:space="0" w:color="auto"/>
        <w:right w:val="none" w:sz="0" w:space="0" w:color="auto"/>
      </w:divBdr>
    </w:div>
    <w:div w:id="198168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uth%20Coast%20Seniors\AppData\Roaming\Microsoft\Templates\Employment%20appl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Employment application</Template>
  <TotalTime>91</TotalTime>
  <Pages>3</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 Coast Seniors</dc:creator>
  <cp:lastModifiedBy>director@coastalseniors.org</cp:lastModifiedBy>
  <cp:revision>12</cp:revision>
  <cp:lastPrinted>2004-02-13T23:45:00Z</cp:lastPrinted>
  <dcterms:created xsi:type="dcterms:W3CDTF">2018-09-21T22:57:00Z</dcterms:created>
  <dcterms:modified xsi:type="dcterms:W3CDTF">2018-10-10T21:01:00Z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TC060888281033</vt:lpwstr>
  </property>
</Properties>
</file>